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939CB" w14:textId="422DF625" w:rsidR="001166B5" w:rsidRDefault="001166B5" w:rsidP="002F549E">
      <w:pPr>
        <w:tabs>
          <w:tab w:val="right" w:pos="8280"/>
        </w:tabs>
        <w:spacing w:after="0"/>
        <w:ind w:right="-22"/>
        <w:contextualSpacing/>
        <w:jc w:val="center"/>
        <w:rPr>
          <w:rFonts w:ascii="Verdana" w:hAnsi="Verdana"/>
          <w:caps/>
          <w:color w:val="002060"/>
          <w:sz w:val="20"/>
          <w:lang w:val="en-GB"/>
        </w:rPr>
      </w:pPr>
    </w:p>
    <w:p w14:paraId="512BE916" w14:textId="77777777" w:rsidR="003444C0" w:rsidRDefault="003444C0" w:rsidP="002F549E">
      <w:pPr>
        <w:tabs>
          <w:tab w:val="right" w:pos="8280"/>
        </w:tabs>
        <w:spacing w:after="0"/>
        <w:ind w:right="-22"/>
        <w:contextualSpacing/>
        <w:jc w:val="center"/>
        <w:rPr>
          <w:rFonts w:ascii="Verdana" w:hAnsi="Verdana"/>
          <w:caps/>
          <w:color w:val="002060"/>
          <w:sz w:val="20"/>
          <w:lang w:val="en-GB"/>
        </w:rPr>
      </w:pPr>
    </w:p>
    <w:p w14:paraId="103C9B22" w14:textId="77777777" w:rsidR="000E458A" w:rsidRDefault="00D22628" w:rsidP="000E458A">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00182386" w:rsidR="001166B5" w:rsidRPr="000E458A" w:rsidRDefault="00D22628" w:rsidP="000E458A">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 xml:space="preserve">Staff Mobility </w:t>
      </w:r>
      <w:proofErr w:type="gramStart"/>
      <w:r w:rsidRPr="001C5CC2">
        <w:rPr>
          <w:rFonts w:ascii="Verdana" w:hAnsi="Verdana" w:cs="Arial"/>
          <w:b/>
          <w:color w:val="002060"/>
          <w:sz w:val="36"/>
          <w:szCs w:val="36"/>
          <w:lang w:val="en-GB"/>
        </w:rPr>
        <w:t>For</w:t>
      </w:r>
      <w:proofErr w:type="gramEnd"/>
      <w:r w:rsidRPr="001C5CC2">
        <w:rPr>
          <w:rFonts w:ascii="Verdana" w:hAnsi="Verdana" w:cs="Arial"/>
          <w:b/>
          <w:color w:val="002060"/>
          <w:sz w:val="36"/>
          <w:szCs w:val="36"/>
          <w:lang w:val="en-GB"/>
        </w:rPr>
        <w:t xml:space="preserve"> Teaching</w:t>
      </w:r>
      <w:r w:rsidR="00AA696D">
        <w:rPr>
          <w:rStyle w:val="Endnotenzeichen"/>
          <w:rFonts w:ascii="Verdana" w:hAnsi="Verdana" w:cs="Arial"/>
          <w:b/>
          <w:color w:val="002060"/>
          <w:sz w:val="36"/>
          <w:szCs w:val="36"/>
          <w:lang w:val="en-GB"/>
        </w:rPr>
        <w:endnoteReference w:id="1"/>
      </w:r>
      <w:r w:rsidR="00B90178">
        <w:rPr>
          <w:rFonts w:ascii="Verdana" w:hAnsi="Verdana" w:cs="Arial"/>
          <w:b/>
          <w:color w:val="002060"/>
          <w:sz w:val="36"/>
          <w:szCs w:val="36"/>
          <w:lang w:val="en-GB"/>
        </w:rPr>
        <w:t>-</w:t>
      </w:r>
      <w:r w:rsidR="00B90178">
        <w:rPr>
          <w:rFonts w:ascii="Verdana" w:hAnsi="Verdana" w:cs="Arial"/>
          <w:b/>
          <w:color w:val="002060"/>
          <w:sz w:val="36"/>
          <w:szCs w:val="36"/>
          <w:lang w:val="en-GB"/>
        </w:rPr>
        <w:br/>
      </w:r>
      <w:r w:rsidR="00B90178" w:rsidRPr="00B90178">
        <w:rPr>
          <w:rFonts w:ascii="Verdana" w:hAnsi="Verdana" w:cs="Arial"/>
          <w:b/>
          <w:color w:val="002060"/>
          <w:sz w:val="32"/>
          <w:szCs w:val="32"/>
          <w:lang w:val="en-GB"/>
        </w:rPr>
        <w:t>Teaching Activity combined with Training Activity</w:t>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0C755281" w14:textId="77777777" w:rsidR="00CD68A8" w:rsidRDefault="00CD68A8" w:rsidP="00CD68A8">
      <w:pPr>
        <w:pStyle w:val="Kommentartext"/>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w:t>
      </w:r>
      <w:r>
        <w:rPr>
          <w:rFonts w:ascii="Verdana" w:hAnsi="Verdana" w:cs="Calibri"/>
          <w:lang w:val="en-GB"/>
        </w:rPr>
        <w:t xml:space="preserve">physical </w:t>
      </w:r>
      <w:r w:rsidRPr="00490F95">
        <w:rPr>
          <w:rFonts w:ascii="Verdana" w:hAnsi="Verdana" w:cs="Calibri"/>
          <w:lang w:val="en-GB"/>
        </w:rPr>
        <w:t>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490F95">
        <w:rPr>
          <w:rFonts w:ascii="Verdana" w:hAnsi="Verdana" w:cs="Calibri"/>
          <w:i/>
          <w:lang w:val="en-GB"/>
        </w:rPr>
        <w:t>[day/month/year]</w:t>
      </w:r>
      <w:r w:rsidRPr="00490F95">
        <w:rPr>
          <w:rFonts w:ascii="Verdana" w:hAnsi="Verdana" w:cs="Calibri"/>
          <w:lang w:val="en-GB"/>
        </w:rPr>
        <w:tab/>
      </w:r>
      <w:r>
        <w:rPr>
          <w:rFonts w:ascii="Verdana" w:hAnsi="Verdana" w:cs="Calibri"/>
          <w:lang w:val="en-GB"/>
        </w:rPr>
        <w:t>to</w:t>
      </w:r>
      <w:r w:rsidRPr="00490F95">
        <w:rPr>
          <w:rFonts w:ascii="Verdana" w:hAnsi="Verdana" w:cs="Calibri"/>
          <w:lang w:val="en-GB"/>
        </w:rPr>
        <w:t xml:space="preserve"> </w:t>
      </w:r>
      <w:r w:rsidRPr="00490F95">
        <w:rPr>
          <w:rFonts w:ascii="Verdana" w:hAnsi="Verdana" w:cs="Calibri"/>
          <w:i/>
          <w:lang w:val="en-GB"/>
        </w:rPr>
        <w:t>[day/month/year]</w:t>
      </w:r>
    </w:p>
    <w:p w14:paraId="05D39490" w14:textId="73544E44" w:rsidR="00252D45" w:rsidRPr="00CD68A8" w:rsidRDefault="00CD68A8" w:rsidP="00B223B0">
      <w:pPr>
        <w:pStyle w:val="Kommentartext"/>
        <w:tabs>
          <w:tab w:val="left" w:pos="2552"/>
          <w:tab w:val="left" w:pos="3686"/>
          <w:tab w:val="left" w:pos="5954"/>
        </w:tabs>
        <w:spacing w:after="0"/>
        <w:rPr>
          <w:rFonts w:ascii="Verdana" w:hAnsi="Verdana" w:cs="Calibri"/>
          <w:lang w:val="en-GB"/>
        </w:rPr>
      </w:pPr>
      <w:r w:rsidRPr="00490F95">
        <w:rPr>
          <w:rFonts w:ascii="Verdana" w:hAnsi="Verdana" w:cs="Calibri"/>
          <w:lang w:val="en-GB"/>
        </w:rPr>
        <w:t xml:space="preserve">Duration </w:t>
      </w:r>
      <w:r>
        <w:rPr>
          <w:rFonts w:ascii="Verdana" w:hAnsi="Verdana" w:cs="Calibri"/>
          <w:lang w:val="en-GB"/>
        </w:rPr>
        <w:t xml:space="preserve">of physical mobility </w:t>
      </w:r>
      <w:r w:rsidRPr="00490F95">
        <w:rPr>
          <w:rFonts w:ascii="Verdana" w:hAnsi="Verdana" w:cs="Calibri"/>
          <w:lang w:val="en-GB"/>
        </w:rPr>
        <w:t xml:space="preserve">(days) – </w:t>
      </w:r>
      <w:r>
        <w:rPr>
          <w:rFonts w:ascii="Verdana" w:hAnsi="Verdana" w:cs="Calibri"/>
          <w:lang w:val="en-GB"/>
        </w:rPr>
        <w:t>excluding travel days: …………………</w:t>
      </w:r>
    </w:p>
    <w:p w14:paraId="56E939CE" w14:textId="11A7D30F" w:rsidR="00BD0C31" w:rsidRPr="006261DD" w:rsidRDefault="000E458A" w:rsidP="00F302F2">
      <w:pPr>
        <w:ind w:right="-992"/>
        <w:jc w:val="left"/>
        <w:rPr>
          <w:rFonts w:ascii="Verdana" w:hAnsi="Verdana" w:cs="Arial"/>
          <w:b/>
          <w:color w:val="002060"/>
          <w:szCs w:val="24"/>
          <w:lang w:val="en-GB"/>
        </w:rPr>
      </w:pPr>
      <w:r>
        <w:rPr>
          <w:rFonts w:ascii="Verdana" w:hAnsi="Verdana" w:cs="Arial"/>
          <w:b/>
          <w:color w:val="002060"/>
          <w:sz w:val="20"/>
          <w:lang w:val="en-GB"/>
        </w:rPr>
        <w:br/>
      </w:r>
      <w:r w:rsidR="00BD0C31"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479"/>
        <w:gridCol w:w="1773"/>
        <w:gridCol w:w="1687"/>
        <w:gridCol w:w="1839"/>
      </w:tblGrid>
      <w:tr w:rsidR="001B0BB8" w:rsidRPr="007673FA" w14:paraId="56E939D3" w14:textId="77777777" w:rsidTr="4CE4893D">
        <w:trPr>
          <w:trHeight w:val="334"/>
        </w:trPr>
        <w:tc>
          <w:tcPr>
            <w:tcW w:w="3510" w:type="dxa"/>
            <w:shd w:val="clear" w:color="auto" w:fill="FFFFFF" w:themeFill="background1"/>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43" w:type="dxa"/>
            <w:shd w:val="clear" w:color="auto" w:fill="FFFFFF" w:themeFill="background1"/>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701" w:type="dxa"/>
            <w:shd w:val="clear" w:color="auto" w:fill="FFFFFF" w:themeFill="background1"/>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hemeFill="background1"/>
          </w:tcPr>
          <w:p w14:paraId="56E939D2" w14:textId="77777777" w:rsidR="001903D7" w:rsidRPr="007673FA" w:rsidRDefault="001903D7" w:rsidP="0071511B">
            <w:pPr>
              <w:shd w:val="clear" w:color="auto" w:fill="FFFFFF"/>
              <w:spacing w:after="120"/>
              <w:ind w:right="-993"/>
              <w:jc w:val="left"/>
              <w:rPr>
                <w:rFonts w:ascii="Verdana" w:hAnsi="Verdana" w:cs="Arial"/>
                <w:b/>
                <w:color w:val="002060"/>
                <w:sz w:val="20"/>
                <w:lang w:val="en-GB"/>
              </w:rPr>
            </w:pPr>
          </w:p>
        </w:tc>
      </w:tr>
      <w:tr w:rsidR="003D7EC0" w:rsidRPr="007673FA" w14:paraId="56E939D8" w14:textId="77777777" w:rsidTr="4CE4893D">
        <w:trPr>
          <w:trHeight w:val="412"/>
        </w:trPr>
        <w:tc>
          <w:tcPr>
            <w:tcW w:w="3510" w:type="dxa"/>
            <w:shd w:val="clear" w:color="auto" w:fill="FFFFFF" w:themeFill="background1"/>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Endnotenzeichen"/>
                <w:rFonts w:ascii="Verdana" w:hAnsi="Verdana" w:cs="Arial"/>
                <w:sz w:val="20"/>
                <w:lang w:val="en-GB"/>
              </w:rPr>
              <w:endnoteReference w:id="2"/>
            </w:r>
          </w:p>
        </w:tc>
        <w:tc>
          <w:tcPr>
            <w:tcW w:w="1843" w:type="dxa"/>
            <w:shd w:val="clear" w:color="auto" w:fill="FFFFFF" w:themeFill="background1"/>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701" w:type="dxa"/>
            <w:shd w:val="clear" w:color="auto" w:fill="FFFFFF" w:themeFill="background1"/>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Endnotenzeichen"/>
                <w:rFonts w:ascii="Verdana" w:hAnsi="Verdana" w:cs="Arial"/>
                <w:sz w:val="20"/>
                <w:lang w:val="en-GB"/>
              </w:rPr>
              <w:endnoteReference w:id="3"/>
            </w:r>
          </w:p>
        </w:tc>
        <w:tc>
          <w:tcPr>
            <w:tcW w:w="1874" w:type="dxa"/>
            <w:shd w:val="clear" w:color="auto" w:fill="FFFFFF" w:themeFill="background1"/>
          </w:tcPr>
          <w:p w14:paraId="56E939D7" w14:textId="77777777" w:rsidR="001903D7" w:rsidRPr="007673FA" w:rsidRDefault="001903D7" w:rsidP="00D87617">
            <w:pPr>
              <w:shd w:val="clear" w:color="auto" w:fill="FFFFFF"/>
              <w:spacing w:after="120"/>
              <w:ind w:right="-993"/>
              <w:jc w:val="left"/>
              <w:rPr>
                <w:rFonts w:ascii="Verdana" w:hAnsi="Verdana" w:cs="Arial"/>
                <w:b/>
                <w:sz w:val="20"/>
                <w:lang w:val="en-GB"/>
              </w:rPr>
            </w:pPr>
          </w:p>
        </w:tc>
      </w:tr>
      <w:tr w:rsidR="003D7EC0" w:rsidRPr="007673FA" w14:paraId="56E939DD" w14:textId="77777777" w:rsidTr="4CE4893D">
        <w:tc>
          <w:tcPr>
            <w:tcW w:w="3510" w:type="dxa"/>
            <w:shd w:val="clear" w:color="auto" w:fill="FFFFFF" w:themeFill="background1"/>
          </w:tcPr>
          <w:p w14:paraId="56E939D9" w14:textId="0882B12A" w:rsidR="001903D7" w:rsidRPr="007673FA" w:rsidRDefault="00A409E9"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 (Male/Female/Undefined)</w:t>
            </w:r>
          </w:p>
        </w:tc>
        <w:tc>
          <w:tcPr>
            <w:tcW w:w="1843" w:type="dxa"/>
            <w:shd w:val="clear" w:color="auto" w:fill="FFFFFF" w:themeFill="background1"/>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701" w:type="dxa"/>
            <w:shd w:val="clear" w:color="auto" w:fill="FFFFFF" w:themeFill="background1"/>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hemeFill="background1"/>
          </w:tcPr>
          <w:p w14:paraId="56E939DC" w14:textId="65AAA852" w:rsidR="001903D7" w:rsidRPr="007673FA" w:rsidRDefault="008303E0" w:rsidP="2DBC520B">
            <w:pPr>
              <w:shd w:val="clear" w:color="auto" w:fill="FFFFFF" w:themeFill="background1"/>
              <w:spacing w:after="120"/>
              <w:ind w:right="-993"/>
              <w:jc w:val="left"/>
              <w:rPr>
                <w:rFonts w:ascii="Verdana" w:hAnsi="Verdana" w:cs="Arial"/>
                <w:color w:val="002060"/>
                <w:sz w:val="20"/>
                <w:lang w:val="en-GB"/>
              </w:rPr>
            </w:pPr>
            <w:r w:rsidRPr="4CE4893D">
              <w:rPr>
                <w:rFonts w:ascii="Verdana" w:hAnsi="Verdana" w:cs="Arial"/>
                <w:color w:val="002060"/>
                <w:sz w:val="20"/>
                <w:lang w:val="en-GB"/>
              </w:rPr>
              <w:t>202</w:t>
            </w:r>
            <w:r w:rsidR="00E71CA8">
              <w:rPr>
                <w:rFonts w:ascii="Verdana" w:hAnsi="Verdana" w:cs="Arial"/>
                <w:color w:val="002060"/>
                <w:sz w:val="20"/>
                <w:lang w:val="en-GB"/>
              </w:rPr>
              <w:t>6</w:t>
            </w:r>
            <w:r w:rsidR="17683C63" w:rsidRPr="4CE4893D">
              <w:rPr>
                <w:rFonts w:ascii="Verdana" w:hAnsi="Verdana" w:cs="Arial"/>
                <w:color w:val="002060"/>
                <w:sz w:val="20"/>
                <w:lang w:val="en-GB"/>
              </w:rPr>
              <w:t>/</w:t>
            </w:r>
            <w:r w:rsidR="00A409E9" w:rsidRPr="4CE4893D">
              <w:rPr>
                <w:rFonts w:ascii="Verdana" w:hAnsi="Verdana" w:cs="Arial"/>
                <w:color w:val="002060"/>
                <w:sz w:val="20"/>
                <w:lang w:val="en-GB"/>
              </w:rPr>
              <w:t>2</w:t>
            </w:r>
            <w:r w:rsidR="00E71CA8">
              <w:rPr>
                <w:rFonts w:ascii="Verdana" w:hAnsi="Verdana" w:cs="Arial"/>
                <w:color w:val="002060"/>
                <w:sz w:val="20"/>
                <w:lang w:val="en-GB"/>
              </w:rPr>
              <w:t>7</w:t>
            </w:r>
          </w:p>
        </w:tc>
      </w:tr>
      <w:tr w:rsidR="0081766A" w:rsidRPr="007673FA" w14:paraId="56E939E2" w14:textId="77777777" w:rsidTr="4CE4893D">
        <w:tc>
          <w:tcPr>
            <w:tcW w:w="3510" w:type="dxa"/>
            <w:shd w:val="clear" w:color="auto" w:fill="FFFFFF" w:themeFill="background1"/>
          </w:tcPr>
          <w:p w14:paraId="56E939DE" w14:textId="45B11E04"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r w:rsidR="00A409E9">
              <w:rPr>
                <w:rFonts w:ascii="Verdana" w:hAnsi="Verdana" w:cs="Arial"/>
                <w:sz w:val="20"/>
                <w:lang w:val="en-GB"/>
              </w:rPr>
              <w:t xml:space="preserve"> address</w:t>
            </w:r>
          </w:p>
        </w:tc>
        <w:tc>
          <w:tcPr>
            <w:tcW w:w="5418" w:type="dxa"/>
            <w:gridSpan w:val="3"/>
            <w:shd w:val="clear" w:color="auto" w:fill="FFFFFF" w:themeFill="background1"/>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4" w14:textId="54A41CA5" w:rsidR="007967A9" w:rsidRDefault="000E458A" w:rsidP="00107B17">
      <w:pPr>
        <w:shd w:val="clear" w:color="auto" w:fill="FFFFFF"/>
        <w:ind w:right="-992"/>
        <w:jc w:val="left"/>
        <w:rPr>
          <w:rFonts w:ascii="Verdana" w:hAnsi="Verdana" w:cs="Arial"/>
          <w:b/>
          <w:color w:val="002060"/>
          <w:szCs w:val="24"/>
          <w:lang w:val="is-IS"/>
        </w:rPr>
      </w:pPr>
      <w:r>
        <w:rPr>
          <w:rFonts w:ascii="Verdana" w:hAnsi="Verdana" w:cs="Arial"/>
          <w:b/>
          <w:color w:val="002060"/>
          <w:szCs w:val="24"/>
          <w:lang w:val="en-GB"/>
        </w:rPr>
        <w:br/>
      </w:r>
      <w:r w:rsidR="007967A9" w:rsidRPr="00A22108">
        <w:rPr>
          <w:rFonts w:ascii="Verdana" w:hAnsi="Verdana" w:cs="Arial"/>
          <w:b/>
          <w:color w:val="002060"/>
          <w:szCs w:val="24"/>
          <w:lang w:val="en-GB"/>
        </w:rPr>
        <w:t>The Sending Institution</w:t>
      </w:r>
      <w:r w:rsidR="007967A9">
        <w:rPr>
          <w:rFonts w:ascii="Verdana" w:hAnsi="Verdana" w:cs="Arial"/>
          <w:b/>
          <w:color w:val="002060"/>
          <w:szCs w:val="24"/>
          <w:lang w:val="is-IS"/>
        </w:rPr>
        <w:t>/Enterprise</w:t>
      </w:r>
      <w:r w:rsidR="009F5B61">
        <w:rPr>
          <w:rStyle w:val="Endnotenzeichen"/>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31"/>
        <w:gridCol w:w="2208"/>
        <w:gridCol w:w="2228"/>
        <w:gridCol w:w="2205"/>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6C831822" w:rsidR="00116FBB" w:rsidRPr="005E466D" w:rsidRDefault="00E81D62" w:rsidP="00E81D62">
            <w:pPr>
              <w:shd w:val="clear" w:color="auto" w:fill="FFFFFF"/>
              <w:ind w:right="-993"/>
              <w:jc w:val="left"/>
              <w:rPr>
                <w:rFonts w:ascii="Verdana" w:hAnsi="Verdana" w:cs="Arial"/>
                <w:b/>
                <w:color w:val="002060"/>
                <w:sz w:val="20"/>
                <w:lang w:val="en-GB"/>
              </w:rPr>
            </w:pPr>
            <w:proofErr w:type="spellStart"/>
            <w:r>
              <w:rPr>
                <w:rFonts w:ascii="Verdana" w:hAnsi="Verdana" w:cs="Arial"/>
                <w:b/>
                <w:color w:val="002060"/>
                <w:sz w:val="20"/>
                <w:lang w:val="en-GB"/>
              </w:rPr>
              <w:t>Pädagogische</w:t>
            </w:r>
            <w:proofErr w:type="spellEnd"/>
            <w:r>
              <w:rPr>
                <w:rFonts w:ascii="Verdana" w:hAnsi="Verdana" w:cs="Arial"/>
                <w:b/>
                <w:color w:val="002060"/>
                <w:sz w:val="20"/>
                <w:lang w:val="en-GB"/>
              </w:rPr>
              <w:t xml:space="preserve"> Hochschule Wien</w:t>
            </w:r>
          </w:p>
        </w:tc>
      </w:tr>
      <w:tr w:rsidR="007967A9" w:rsidRPr="005E466D" w14:paraId="56E939F1" w14:textId="77777777" w:rsidTr="00107B1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Endnotenzeichen"/>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7C41B74D" w:rsidR="007967A9" w:rsidRPr="005E466D" w:rsidRDefault="00E81D62" w:rsidP="00107B17">
            <w:pPr>
              <w:shd w:val="clear" w:color="auto" w:fill="FFFFFF"/>
              <w:ind w:right="-993"/>
              <w:jc w:val="left"/>
              <w:rPr>
                <w:rFonts w:ascii="Verdana" w:hAnsi="Verdana" w:cs="Arial"/>
                <w:b/>
                <w:color w:val="002060"/>
                <w:sz w:val="20"/>
                <w:lang w:val="en-GB"/>
              </w:rPr>
            </w:pPr>
            <w:r>
              <w:rPr>
                <w:rFonts w:ascii="Verdana" w:hAnsi="Verdana" w:cs="Arial"/>
                <w:b/>
                <w:color w:val="002060"/>
                <w:sz w:val="20"/>
                <w:lang w:val="en-GB"/>
              </w:rPr>
              <w:t>A WIEN09</w:t>
            </w:r>
          </w:p>
        </w:tc>
        <w:tc>
          <w:tcPr>
            <w:tcW w:w="2228"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0021F4FF" w:rsidR="007967A9" w:rsidRPr="005E466D" w:rsidRDefault="00E81D62" w:rsidP="00E81D62">
            <w:pPr>
              <w:shd w:val="clear" w:color="auto" w:fill="FFFFFF"/>
              <w:ind w:right="-993"/>
              <w:jc w:val="left"/>
              <w:rPr>
                <w:rFonts w:ascii="Verdana" w:hAnsi="Verdana" w:cs="Arial"/>
                <w:b/>
                <w:color w:val="002060"/>
                <w:sz w:val="20"/>
                <w:lang w:val="en-GB"/>
              </w:rPr>
            </w:pPr>
            <w:proofErr w:type="spellStart"/>
            <w:r>
              <w:rPr>
                <w:rFonts w:ascii="Verdana" w:hAnsi="Verdana" w:cs="Arial"/>
                <w:b/>
                <w:color w:val="002060"/>
                <w:sz w:val="20"/>
                <w:lang w:val="en-GB"/>
              </w:rPr>
              <w:t>Internationales</w:t>
            </w:r>
            <w:proofErr w:type="spellEnd"/>
            <w:r>
              <w:rPr>
                <w:rFonts w:ascii="Verdana" w:hAnsi="Verdana" w:cs="Arial"/>
                <w:b/>
                <w:color w:val="002060"/>
                <w:sz w:val="20"/>
                <w:lang w:val="en-GB"/>
              </w:rPr>
              <w:br/>
            </w:r>
            <w:proofErr w:type="spellStart"/>
            <w:r>
              <w:rPr>
                <w:rFonts w:ascii="Verdana" w:hAnsi="Verdana" w:cs="Arial"/>
                <w:b/>
                <w:color w:val="002060"/>
                <w:sz w:val="20"/>
                <w:lang w:val="en-GB"/>
              </w:rPr>
              <w:t>Büro</w:t>
            </w:r>
            <w:proofErr w:type="spellEnd"/>
          </w:p>
        </w:tc>
      </w:tr>
      <w:tr w:rsidR="007967A9" w:rsidRPr="005E466D" w14:paraId="56E939F6" w14:textId="77777777" w:rsidTr="00107B17">
        <w:trPr>
          <w:trHeight w:val="472"/>
        </w:trPr>
        <w:tc>
          <w:tcPr>
            <w:tcW w:w="2228"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6E939F3" w14:textId="37F5106A" w:rsidR="007967A9" w:rsidRPr="005E466D" w:rsidRDefault="004F00D2" w:rsidP="00107B17">
            <w:pPr>
              <w:shd w:val="clear" w:color="auto" w:fill="FFFFFF"/>
              <w:ind w:right="-993"/>
              <w:jc w:val="left"/>
              <w:rPr>
                <w:rFonts w:ascii="Verdana" w:hAnsi="Verdana" w:cs="Arial"/>
                <w:color w:val="002060"/>
                <w:sz w:val="20"/>
                <w:lang w:val="en-GB"/>
              </w:rPr>
            </w:pPr>
            <w:proofErr w:type="spellStart"/>
            <w:r>
              <w:rPr>
                <w:rFonts w:ascii="Verdana" w:hAnsi="Verdana" w:cs="Arial"/>
                <w:color w:val="002060"/>
                <w:sz w:val="20"/>
                <w:lang w:val="en-GB"/>
              </w:rPr>
              <w:t>Grenzackerstraße</w:t>
            </w:r>
            <w:proofErr w:type="spellEnd"/>
            <w:r>
              <w:rPr>
                <w:rFonts w:ascii="Verdana" w:hAnsi="Verdana" w:cs="Arial"/>
                <w:color w:val="002060"/>
                <w:sz w:val="20"/>
                <w:lang w:val="en-GB"/>
              </w:rPr>
              <w:t xml:space="preserve"> 18</w:t>
            </w:r>
            <w:r>
              <w:rPr>
                <w:rFonts w:ascii="Verdana" w:hAnsi="Verdana" w:cs="Arial"/>
                <w:color w:val="002060"/>
                <w:sz w:val="20"/>
                <w:lang w:val="en-GB"/>
              </w:rPr>
              <w:br/>
              <w:t>1100 Wien</w:t>
            </w:r>
          </w:p>
        </w:tc>
        <w:tc>
          <w:tcPr>
            <w:tcW w:w="2228"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Endnotenzeichen"/>
                <w:rFonts w:ascii="Verdana" w:hAnsi="Verdana" w:cs="Arial"/>
                <w:sz w:val="20"/>
                <w:lang w:val="en-GB"/>
              </w:rPr>
              <w:endnoteReference w:id="6"/>
            </w:r>
          </w:p>
        </w:tc>
        <w:tc>
          <w:tcPr>
            <w:tcW w:w="2228" w:type="dxa"/>
            <w:shd w:val="clear" w:color="auto" w:fill="FFFFFF"/>
          </w:tcPr>
          <w:p w14:paraId="56E939F5" w14:textId="03AC3AFB" w:rsidR="007967A9" w:rsidRPr="005E466D" w:rsidRDefault="004F00D2" w:rsidP="004F00D2">
            <w:pPr>
              <w:shd w:val="clear" w:color="auto" w:fill="FFFFFF"/>
              <w:ind w:right="-993"/>
              <w:jc w:val="left"/>
              <w:rPr>
                <w:rFonts w:ascii="Verdana" w:hAnsi="Verdana" w:cs="Arial"/>
                <w:b/>
                <w:sz w:val="20"/>
                <w:lang w:val="en-GB"/>
              </w:rPr>
            </w:pPr>
            <w:r>
              <w:rPr>
                <w:rFonts w:ascii="Verdana" w:hAnsi="Verdana" w:cs="Arial"/>
                <w:b/>
                <w:sz w:val="20"/>
                <w:lang w:val="en-GB"/>
              </w:rPr>
              <w:t>Austria/</w:t>
            </w:r>
            <w:r>
              <w:rPr>
                <w:rFonts w:ascii="Verdana" w:hAnsi="Verdana" w:cs="Arial"/>
                <w:b/>
                <w:sz w:val="20"/>
                <w:lang w:val="en-GB"/>
              </w:rPr>
              <w:br/>
              <w:t>AT</w:t>
            </w:r>
          </w:p>
        </w:tc>
      </w:tr>
      <w:tr w:rsidR="007967A9" w:rsidRPr="005E466D" w14:paraId="56E939FC" w14:textId="77777777" w:rsidTr="00107B17">
        <w:trPr>
          <w:trHeight w:val="811"/>
        </w:trPr>
        <w:tc>
          <w:tcPr>
            <w:tcW w:w="2228" w:type="dxa"/>
            <w:shd w:val="clear" w:color="auto" w:fill="FFFFFF"/>
          </w:tcPr>
          <w:p w14:paraId="56E939F7"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5E499637" w:rsidR="007967A9" w:rsidRPr="005E466D" w:rsidRDefault="00CF467D" w:rsidP="00107B17">
            <w:pPr>
              <w:shd w:val="clear" w:color="auto" w:fill="FFFFFF"/>
              <w:ind w:right="-993"/>
              <w:jc w:val="left"/>
              <w:rPr>
                <w:rFonts w:ascii="Verdana" w:hAnsi="Verdana" w:cs="Arial"/>
                <w:color w:val="002060"/>
                <w:sz w:val="20"/>
                <w:lang w:val="en-GB"/>
              </w:rPr>
            </w:pPr>
            <w:r>
              <w:rPr>
                <w:rFonts w:ascii="Verdana" w:hAnsi="Verdana" w:cs="Arial"/>
                <w:color w:val="002060"/>
                <w:sz w:val="20"/>
                <w:lang w:val="en-GB"/>
              </w:rPr>
              <w:t>Birgit Höfler</w:t>
            </w:r>
            <w:r>
              <w:rPr>
                <w:rFonts w:ascii="Verdana" w:hAnsi="Verdana" w:cs="Arial"/>
                <w:color w:val="002060"/>
                <w:sz w:val="20"/>
                <w:lang w:val="en-GB"/>
              </w:rPr>
              <w:br/>
              <w:t>International Office</w:t>
            </w:r>
            <w:r>
              <w:rPr>
                <w:rFonts w:ascii="Verdana" w:hAnsi="Verdana" w:cs="Arial"/>
                <w:color w:val="002060"/>
                <w:sz w:val="20"/>
                <w:lang w:val="en-GB"/>
              </w:rPr>
              <w:br/>
              <w:t>Staff Mobility</w:t>
            </w: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proofErr w:type="gramStart"/>
            <w:r w:rsidRPr="005E466D">
              <w:rPr>
                <w:rFonts w:ascii="Verdana" w:hAnsi="Verdana" w:cs="Arial"/>
                <w:sz w:val="20"/>
                <w:lang w:val="fr-BE"/>
              </w:rPr>
              <w:t>e-mail</w:t>
            </w:r>
            <w:proofErr w:type="gramEnd"/>
            <w:r w:rsidRPr="005E466D">
              <w:rPr>
                <w:rFonts w:ascii="Verdana" w:hAnsi="Verdana" w:cs="Arial"/>
                <w:sz w:val="20"/>
                <w:lang w:val="fr-BE"/>
              </w:rPr>
              <w:t xml:space="preserve"> / phone</w:t>
            </w:r>
          </w:p>
        </w:tc>
        <w:tc>
          <w:tcPr>
            <w:tcW w:w="2228" w:type="dxa"/>
            <w:shd w:val="clear" w:color="auto" w:fill="FFFFFF"/>
          </w:tcPr>
          <w:p w14:paraId="56E939FB" w14:textId="3736C9BD" w:rsidR="00CF467D" w:rsidRPr="005E466D" w:rsidRDefault="00CF467D" w:rsidP="00107B17">
            <w:pPr>
              <w:shd w:val="clear" w:color="auto" w:fill="FFFFFF"/>
              <w:ind w:right="-993"/>
              <w:jc w:val="left"/>
              <w:rPr>
                <w:rFonts w:ascii="Verdana" w:hAnsi="Verdana" w:cs="Arial"/>
                <w:b/>
                <w:color w:val="002060"/>
                <w:sz w:val="20"/>
                <w:lang w:val="fr-BE"/>
              </w:rPr>
            </w:pPr>
            <w:proofErr w:type="spellStart"/>
            <w:r>
              <w:rPr>
                <w:rFonts w:ascii="Verdana" w:hAnsi="Verdana" w:cs="Arial"/>
                <w:b/>
                <w:color w:val="002060"/>
                <w:sz w:val="20"/>
                <w:lang w:val="fr-BE"/>
              </w:rPr>
              <w:t>Birgit.hoefler</w:t>
            </w:r>
            <w:proofErr w:type="spellEnd"/>
            <w:r>
              <w:rPr>
                <w:rFonts w:ascii="Verdana" w:hAnsi="Verdana" w:cs="Arial"/>
                <w:b/>
                <w:color w:val="002060"/>
                <w:sz w:val="20"/>
                <w:lang w:val="fr-BE"/>
              </w:rPr>
              <w:t>@</w:t>
            </w:r>
            <w:r>
              <w:rPr>
                <w:rFonts w:ascii="Verdana" w:hAnsi="Verdana" w:cs="Arial"/>
                <w:b/>
                <w:color w:val="002060"/>
                <w:sz w:val="20"/>
                <w:lang w:val="fr-BE"/>
              </w:rPr>
              <w:br/>
              <w:t>phwien.ac.at/</w:t>
            </w:r>
            <w:r>
              <w:rPr>
                <w:rFonts w:ascii="Verdana" w:hAnsi="Verdana" w:cs="Arial"/>
                <w:b/>
                <w:color w:val="002060"/>
                <w:sz w:val="20"/>
                <w:lang w:val="fr-BE"/>
              </w:rPr>
              <w:br/>
              <w:t>+43 1601183863</w:t>
            </w:r>
          </w:p>
        </w:tc>
      </w:tr>
      <w:tr w:rsidR="00F8532D" w:rsidRPr="005F0E76" w14:paraId="56E93A03" w14:textId="77777777" w:rsidTr="00107B17">
        <w:trPr>
          <w:trHeight w:val="811"/>
        </w:trPr>
        <w:tc>
          <w:tcPr>
            <w:tcW w:w="2228" w:type="dxa"/>
            <w:shd w:val="clear" w:color="auto" w:fill="FFFFFF"/>
          </w:tcPr>
          <w:p w14:paraId="56E939FF" w14:textId="16DE164E" w:rsidR="00F8532D" w:rsidRPr="005E41A1" w:rsidRDefault="00F8532D" w:rsidP="00B223B0">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F8532D" w:rsidRPr="005E41A1" w:rsidRDefault="00F8532D" w:rsidP="00B223B0">
            <w:pPr>
              <w:shd w:val="clear" w:color="auto" w:fill="FFFFFF"/>
              <w:spacing w:after="0"/>
              <w:ind w:right="-993"/>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000000"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43F6111E" w:rsidR="00F8532D" w:rsidRPr="00F8532D" w:rsidRDefault="00000000"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1"/>
                  <w14:checkedState w14:val="2612" w14:font="MS Gothic"/>
                  <w14:uncheckedState w14:val="2610" w14:font="MS Gothic"/>
                </w14:checkbox>
              </w:sdtPr>
              <w:sdtContent>
                <w:r w:rsidR="003F52C3">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5" w14:textId="36EBC6E6" w:rsidR="007967A9" w:rsidRDefault="000E458A" w:rsidP="00107B17">
      <w:pPr>
        <w:shd w:val="clear" w:color="auto" w:fill="FFFFFF"/>
        <w:ind w:right="-992"/>
        <w:jc w:val="left"/>
        <w:rPr>
          <w:rFonts w:ascii="Verdana" w:hAnsi="Verdana" w:cs="Arial"/>
          <w:b/>
          <w:color w:val="002060"/>
          <w:szCs w:val="24"/>
          <w:lang w:val="en-GB"/>
        </w:rPr>
      </w:pPr>
      <w:r>
        <w:rPr>
          <w:rFonts w:ascii="Verdana" w:hAnsi="Verdana" w:cs="Arial"/>
          <w:b/>
          <w:color w:val="002060"/>
          <w:sz w:val="16"/>
          <w:szCs w:val="16"/>
          <w:lang w:val="en-GB"/>
        </w:rPr>
        <w:br/>
      </w:r>
      <w:r w:rsidR="007967A9">
        <w:rPr>
          <w:rFonts w:ascii="Verdana" w:hAnsi="Verdana" w:cs="Arial"/>
          <w:b/>
          <w:color w:val="002060"/>
          <w:szCs w:val="24"/>
          <w:lang w:val="en-GB"/>
        </w:rPr>
        <w:t>The Receiv</w:t>
      </w:r>
      <w:r w:rsidR="007967A9"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r>
            <w:proofErr w:type="gramStart"/>
            <w:r w:rsidRPr="00782942">
              <w:rPr>
                <w:rFonts w:ascii="Verdana" w:hAnsi="Verdana" w:cs="Arial"/>
                <w:sz w:val="20"/>
                <w:lang w:val="fr-BE"/>
              </w:rPr>
              <w:t>e-mail</w:t>
            </w:r>
            <w:proofErr w:type="gramEnd"/>
            <w:r w:rsidRPr="00782942">
              <w:rPr>
                <w:rFonts w:ascii="Verdana" w:hAnsi="Verdana" w:cs="Arial"/>
                <w:sz w:val="20"/>
                <w:lang w:val="fr-BE"/>
              </w:rPr>
              <w:t xml:space="preserve">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berschrift4"/>
        <w:keepNext w:val="0"/>
        <w:numPr>
          <w:ilvl w:val="0"/>
          <w:numId w:val="0"/>
        </w:numPr>
        <w:jc w:val="left"/>
        <w:rPr>
          <w:rFonts w:ascii="Verdana" w:hAnsi="Verdana" w:cs="Arial"/>
          <w:sz w:val="20"/>
          <w:lang w:val="fr-BE"/>
        </w:rPr>
      </w:pPr>
    </w:p>
    <w:p w14:paraId="56E93A1E" w14:textId="0F7E9235" w:rsidR="007967A9" w:rsidRDefault="007967A9" w:rsidP="007967A9">
      <w:pPr>
        <w:pStyle w:val="berschrift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2A28394" w14:textId="77777777" w:rsidR="003444C0"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p>
    <w:p w14:paraId="56E93A1F" w14:textId="1C99C836" w:rsidR="005D5129" w:rsidRDefault="0012468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berschrift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62C2F774" w:rsidR="00377526" w:rsidRPr="00121A1B" w:rsidRDefault="008C3569" w:rsidP="005A1D32">
      <w:pPr>
        <w:pStyle w:val="Kommentartext"/>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Endnotenzeichen"/>
          <w:rFonts w:ascii="Verdana" w:hAnsi="Verdana" w:cs="Calibri"/>
          <w:lang w:val="en-GB"/>
        </w:rPr>
        <w:endnoteReference w:id="7"/>
      </w:r>
      <w:r w:rsidR="00CE1DE9">
        <w:rPr>
          <w:rFonts w:ascii="Verdana" w:hAnsi="Verdana" w:cs="Calibri"/>
          <w:lang w:val="en-GB"/>
        </w:rPr>
        <w:t>: 0110 Education</w:t>
      </w:r>
    </w:p>
    <w:p w14:paraId="56E93A26" w14:textId="199FC0E0" w:rsidR="00377526" w:rsidRPr="00B223B0" w:rsidRDefault="00377526" w:rsidP="005A1D32">
      <w:pPr>
        <w:pStyle w:val="Kommentartext"/>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Content>
          <w:r w:rsidR="00A409E9">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Content>
          <w:r w:rsidR="00A409E9">
            <w:rPr>
              <w:rFonts w:ascii="MS Gothic" w:eastAsia="MS Gothic" w:hAnsi="MS Gothic" w:cs="Calibri" w:hint="eastAsia"/>
              <w:lang w:val="en-GB"/>
            </w:rPr>
            <w:t>☐</w:t>
          </w:r>
        </w:sdtContent>
      </w:sdt>
    </w:p>
    <w:p w14:paraId="56E93A27" w14:textId="77777777" w:rsidR="00377526" w:rsidRPr="00490F95" w:rsidRDefault="00377526" w:rsidP="005A1D32">
      <w:pPr>
        <w:pStyle w:val="Kommentartext"/>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1FD43C04" w:rsidR="00377526" w:rsidRDefault="00377526" w:rsidP="005A1D32">
      <w:pPr>
        <w:pStyle w:val="Kommentartext"/>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Endnotenzeichen"/>
          <w:rFonts w:ascii="Verdana" w:hAnsi="Verdana" w:cs="Calibri"/>
          <w:lang w:val="en-GB"/>
        </w:rPr>
        <w:endnoteReference w:id="8"/>
      </w:r>
      <w:r w:rsidR="00B90178">
        <w:rPr>
          <w:rFonts w:ascii="Verdana" w:hAnsi="Verdana" w:cs="Calibri"/>
          <w:lang w:val="en-GB"/>
        </w:rPr>
        <w:t>: 4</w:t>
      </w:r>
    </w:p>
    <w:p w14:paraId="63DFBEF5" w14:textId="789F4672" w:rsidR="00466BFF" w:rsidRDefault="00466BFF" w:rsidP="005A1D32">
      <w:pPr>
        <w:pStyle w:val="Kommentartext"/>
        <w:tabs>
          <w:tab w:val="left" w:pos="2552"/>
          <w:tab w:val="left" w:pos="3686"/>
          <w:tab w:val="left" w:pos="5954"/>
        </w:tabs>
        <w:rPr>
          <w:rFonts w:ascii="Verdana" w:hAnsi="Verdana" w:cs="Calibri"/>
          <w:lang w:val="en-GB"/>
        </w:rPr>
      </w:pPr>
      <w:r>
        <w:rPr>
          <w:rFonts w:ascii="Verdana" w:hAnsi="Verdana" w:cs="Calibri"/>
          <w:lang w:val="en-GB"/>
        </w:rPr>
        <w:t>Language of instruction: ………………………………………</w:t>
      </w:r>
    </w:p>
    <w:p w14:paraId="115E8BDD" w14:textId="03B98C16" w:rsidR="00A409E9" w:rsidRPr="00490F95" w:rsidRDefault="00A409E9" w:rsidP="005A1D32">
      <w:pPr>
        <w:pStyle w:val="Kommentartext"/>
        <w:tabs>
          <w:tab w:val="left" w:pos="2552"/>
          <w:tab w:val="left" w:pos="3686"/>
          <w:tab w:val="left" w:pos="5954"/>
        </w:tabs>
        <w:rPr>
          <w:rFonts w:ascii="Verdana" w:hAnsi="Verdana" w:cs="Calibri"/>
          <w:lang w:val="en-GB"/>
        </w:rPr>
      </w:pPr>
      <w:r>
        <w:rPr>
          <w:rFonts w:ascii="Verdana" w:hAnsi="Verdana" w:cs="Calibri"/>
          <w:lang w:val="en-GB"/>
        </w:rPr>
        <w:t xml:space="preserve">Is the teaching mobility a part of a blended mobility programme? </w:t>
      </w:r>
      <w:sdt>
        <w:sdtPr>
          <w:rPr>
            <w:rFonts w:ascii="Verdana" w:hAnsi="Verdana" w:cs="Calibri"/>
            <w:lang w:val="en-GB"/>
          </w:rPr>
          <w:id w:val="-1876692942"/>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Pr>
          <w:rFonts w:ascii="Verdana" w:hAnsi="Verdana" w:cs="Calibri"/>
          <w:lang w:val="en-GB"/>
        </w:rPr>
        <w:t xml:space="preserve"> Yes      </w:t>
      </w:r>
      <w:sdt>
        <w:sdtPr>
          <w:rPr>
            <w:rFonts w:ascii="Verdana" w:hAnsi="Verdana" w:cs="Calibri"/>
            <w:lang w:val="en-GB"/>
          </w:rPr>
          <w:id w:val="540488811"/>
          <w14:checkbox>
            <w14:checked w14:val="0"/>
            <w14:checkedState w14:val="2612" w14:font="MS Gothic"/>
            <w14:uncheckedState w14:val="2610" w14:font="MS Gothic"/>
          </w14:checkbox>
        </w:sdtPr>
        <w:sdtContent>
          <w:r>
            <w:rPr>
              <w:rFonts w:ascii="MS Gothic" w:eastAsia="MS Gothic" w:hAnsi="MS Gothic" w:cs="Calibri" w:hint="eastAsia"/>
              <w:lang w:val="en-GB"/>
            </w:rPr>
            <w:t>☐</w:t>
          </w:r>
        </w:sdtContent>
      </w:sdt>
      <w:r>
        <w:rPr>
          <w:rFonts w:ascii="Verdana" w:hAnsi="Verdana" w:cs="Calibri"/>
          <w:lang w:val="en-GB"/>
        </w:rPr>
        <w:t xml:space="preserve"> No</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5E41A1"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6C17DE0B" w14:textId="77777777" w:rsidR="00377526" w:rsidRDefault="00377526" w:rsidP="00F71F07">
            <w:pPr>
              <w:spacing w:after="120"/>
              <w:rPr>
                <w:rFonts w:ascii="Verdana" w:hAnsi="Verdana" w:cs="Calibri"/>
                <w:sz w:val="20"/>
                <w:lang w:val="en-GB"/>
              </w:rPr>
            </w:pPr>
          </w:p>
          <w:p w14:paraId="56E93A2D" w14:textId="77777777" w:rsidR="000375F6" w:rsidRPr="00490F95" w:rsidRDefault="000375F6" w:rsidP="00F71F07">
            <w:pPr>
              <w:spacing w:after="120"/>
              <w:rPr>
                <w:rFonts w:ascii="Verdana" w:hAnsi="Verdana" w:cs="Calibri"/>
                <w:sz w:val="20"/>
                <w:lang w:val="en-GB"/>
              </w:rPr>
            </w:pPr>
          </w:p>
        </w:tc>
      </w:tr>
    </w:tbl>
    <w:p w14:paraId="7A031630" w14:textId="67B30E87" w:rsidR="00B233E8" w:rsidRPr="00B233E8" w:rsidRDefault="00B233E8" w:rsidP="00A128FE">
      <w:pPr>
        <w:keepNext/>
        <w:keepLines/>
        <w:tabs>
          <w:tab w:val="left" w:pos="426"/>
        </w:tabs>
        <w:spacing w:after="0"/>
        <w:rPr>
          <w:rFonts w:ascii="Verdana" w:hAnsi="Verdana" w:cs="Calibri"/>
          <w:b/>
          <w:color w:val="002060"/>
          <w:sz w:val="20"/>
        </w:rPr>
      </w:pPr>
    </w:p>
    <w:p w14:paraId="6377261F" w14:textId="77777777" w:rsidR="00B233E8" w:rsidRPr="00490F95" w:rsidRDefault="00B233E8"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5E41A1" w14:paraId="56E93A35" w14:textId="77777777" w:rsidTr="149BABE4">
        <w:trPr>
          <w:jc w:val="center"/>
        </w:trPr>
        <w:tc>
          <w:tcPr>
            <w:tcW w:w="8763" w:type="dxa"/>
            <w:shd w:val="clear" w:color="auto" w:fill="FFFFFF" w:themeFill="background1"/>
            <w:hideMark/>
          </w:tcPr>
          <w:p w14:paraId="7EBBFFE7" w14:textId="28A91918" w:rsidR="00153B61" w:rsidRDefault="00377526" w:rsidP="149BABE4">
            <w:pPr>
              <w:spacing w:after="120"/>
              <w:rPr>
                <w:rFonts w:ascii="Verdana" w:hAnsi="Verdana" w:cs="Calibri"/>
                <w:sz w:val="20"/>
              </w:rPr>
            </w:pPr>
            <w:r w:rsidRPr="149BABE4">
              <w:rPr>
                <w:rFonts w:ascii="Verdana" w:hAnsi="Verdana" w:cs="Calibri"/>
                <w:b/>
                <w:bCs/>
                <w:sz w:val="20"/>
              </w:rPr>
              <w:t xml:space="preserve">Added value of the </w:t>
            </w:r>
            <w:proofErr w:type="spellStart"/>
            <w:r w:rsidRPr="149BABE4">
              <w:rPr>
                <w:rFonts w:ascii="Verdana" w:hAnsi="Verdana" w:cs="Calibri"/>
                <w:b/>
                <w:bCs/>
                <w:sz w:val="20"/>
              </w:rPr>
              <w:t>mobility</w:t>
            </w:r>
            <w:proofErr w:type="spellEnd"/>
            <w:r w:rsidRPr="149BABE4">
              <w:rPr>
                <w:rFonts w:ascii="Verdana" w:hAnsi="Verdana" w:cs="Calibri"/>
                <w:b/>
                <w:bCs/>
                <w:sz w:val="20"/>
              </w:rPr>
              <w:t xml:space="preserve"> (</w:t>
            </w:r>
            <w:r w:rsidR="00F62299" w:rsidRPr="149BABE4">
              <w:rPr>
                <w:rFonts w:ascii="Verdana" w:hAnsi="Verdana" w:cs="Calibri"/>
                <w:b/>
                <w:bCs/>
                <w:sz w:val="20"/>
              </w:rPr>
              <w:t xml:space="preserve">in the </w:t>
            </w:r>
            <w:proofErr w:type="spellStart"/>
            <w:r w:rsidR="00F62299" w:rsidRPr="149BABE4">
              <w:rPr>
                <w:rFonts w:ascii="Verdana" w:hAnsi="Verdana" w:cs="Calibri"/>
                <w:b/>
                <w:bCs/>
                <w:sz w:val="20"/>
              </w:rPr>
              <w:t>context</w:t>
            </w:r>
            <w:proofErr w:type="spellEnd"/>
            <w:r w:rsidR="00F62299" w:rsidRPr="149BABE4">
              <w:rPr>
                <w:rFonts w:ascii="Verdana" w:hAnsi="Verdana" w:cs="Calibri"/>
                <w:b/>
                <w:bCs/>
                <w:sz w:val="20"/>
              </w:rPr>
              <w:t xml:space="preserve"> of the modernisation and internationalisation </w:t>
            </w:r>
            <w:proofErr w:type="spellStart"/>
            <w:r w:rsidR="00F62299" w:rsidRPr="149BABE4">
              <w:rPr>
                <w:rFonts w:ascii="Verdana" w:hAnsi="Verdana" w:cs="Calibri"/>
                <w:b/>
                <w:bCs/>
                <w:sz w:val="20"/>
              </w:rPr>
              <w:t>strategies</w:t>
            </w:r>
            <w:proofErr w:type="spellEnd"/>
            <w:r w:rsidR="00F62299" w:rsidRPr="149BABE4">
              <w:rPr>
                <w:rFonts w:ascii="Verdana" w:hAnsi="Verdana" w:cs="Calibri"/>
                <w:b/>
                <w:bCs/>
                <w:sz w:val="20"/>
              </w:rPr>
              <w:t xml:space="preserve"> of </w:t>
            </w:r>
            <w:r w:rsidRPr="149BABE4">
              <w:rPr>
                <w:rFonts w:ascii="Verdana" w:hAnsi="Verdana" w:cs="Calibri"/>
                <w:b/>
                <w:bCs/>
                <w:sz w:val="20"/>
              </w:rPr>
              <w:t xml:space="preserve">the institutions </w:t>
            </w:r>
            <w:proofErr w:type="spellStart"/>
            <w:r w:rsidRPr="149BABE4">
              <w:rPr>
                <w:rFonts w:ascii="Verdana" w:hAnsi="Verdana" w:cs="Calibri"/>
                <w:b/>
                <w:bCs/>
                <w:sz w:val="20"/>
              </w:rPr>
              <w:t>involved</w:t>
            </w:r>
            <w:proofErr w:type="spellEnd"/>
            <w:proofErr w:type="gramStart"/>
            <w:r w:rsidRPr="149BABE4">
              <w:rPr>
                <w:rFonts w:ascii="Verdana" w:hAnsi="Verdana" w:cs="Calibri"/>
                <w:b/>
                <w:bCs/>
                <w:sz w:val="20"/>
              </w:rPr>
              <w:t>):</w:t>
            </w:r>
            <w:proofErr w:type="gramEnd"/>
          </w:p>
          <w:p w14:paraId="74B177CB"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5E41A1" w14:paraId="56E93A3B" w14:textId="77777777" w:rsidTr="00107B17">
        <w:trPr>
          <w:jc w:val="center"/>
        </w:trPr>
        <w:tc>
          <w:tcPr>
            <w:tcW w:w="8763" w:type="dxa"/>
            <w:shd w:val="clear" w:color="auto" w:fill="FFFFFF"/>
            <w:hideMark/>
          </w:tcPr>
          <w:p w14:paraId="5537C16A" w14:textId="2931A698" w:rsidR="00153B61" w:rsidRDefault="00377526" w:rsidP="000375F6">
            <w:pPr>
              <w:spacing w:after="120"/>
              <w:ind w:left="-6" w:firstLine="6"/>
              <w:rPr>
                <w:rFonts w:ascii="Verdana" w:hAnsi="Verdana" w:cs="Calibri"/>
                <w:b/>
                <w:sz w:val="20"/>
                <w:lang w:val="en-GB"/>
              </w:rPr>
            </w:pPr>
            <w:r w:rsidRPr="00490F95">
              <w:rPr>
                <w:rFonts w:ascii="Verdana" w:hAnsi="Verdana" w:cs="Calibri"/>
                <w:b/>
                <w:sz w:val="20"/>
                <w:lang w:val="en-GB"/>
              </w:rPr>
              <w:t>Content</w:t>
            </w:r>
            <w:r w:rsidR="000375F6">
              <w:rPr>
                <w:rFonts w:ascii="Verdana" w:hAnsi="Verdana" w:cs="Calibri"/>
                <w:b/>
                <w:sz w:val="20"/>
                <w:lang w:val="en-GB"/>
              </w:rPr>
              <w:t xml:space="preserve"> of the teaching programme/</w:t>
            </w:r>
            <w:r w:rsidR="00B90178">
              <w:rPr>
                <w:rFonts w:ascii="Verdana" w:hAnsi="Verdana" w:cs="Calibri"/>
                <w:b/>
                <w:sz w:val="20"/>
                <w:lang w:val="en-GB"/>
              </w:rPr>
              <w:t>Activities to be carried out:</w:t>
            </w:r>
          </w:p>
          <w:p w14:paraId="2B78BD76" w14:textId="77777777" w:rsidR="00153B61" w:rsidRDefault="00153B61" w:rsidP="00FF62A2">
            <w:pPr>
              <w:spacing w:after="120"/>
              <w:ind w:left="-6" w:firstLine="6"/>
              <w:rPr>
                <w:rFonts w:ascii="Verdana" w:hAnsi="Verdana" w:cs="Calibri"/>
                <w:b/>
                <w:sz w:val="20"/>
                <w:lang w:val="en-GB"/>
              </w:rPr>
            </w:pPr>
          </w:p>
          <w:p w14:paraId="0900505E" w14:textId="77777777" w:rsidR="000375F6" w:rsidRPr="00490F95" w:rsidRDefault="000375F6" w:rsidP="009257C0">
            <w:pPr>
              <w:spacing w:after="120"/>
              <w:rPr>
                <w:rFonts w:ascii="Verdana" w:hAnsi="Verdana" w:cs="Calibri"/>
                <w:b/>
                <w:sz w:val="20"/>
                <w:lang w:val="en-GB"/>
              </w:rPr>
            </w:pPr>
          </w:p>
          <w:p w14:paraId="2BA8DD67" w14:textId="77777777" w:rsidR="00377526" w:rsidRDefault="00377526" w:rsidP="00F71F07">
            <w:pPr>
              <w:spacing w:after="120"/>
              <w:rPr>
                <w:rFonts w:ascii="Verdana" w:hAnsi="Verdana" w:cs="Calibri"/>
                <w:sz w:val="20"/>
                <w:lang w:val="en-GB"/>
              </w:rPr>
            </w:pPr>
          </w:p>
          <w:p w14:paraId="56E93A3A" w14:textId="77777777" w:rsidR="009257C0" w:rsidRPr="00490F95" w:rsidRDefault="009257C0"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5E41A1" w14:paraId="56E93A40" w14:textId="77777777" w:rsidTr="149BABE4">
        <w:trPr>
          <w:jc w:val="center"/>
        </w:trPr>
        <w:tc>
          <w:tcPr>
            <w:tcW w:w="8763" w:type="dxa"/>
            <w:shd w:val="clear" w:color="auto" w:fill="FFFFFF" w:themeFill="background1"/>
            <w:hideMark/>
          </w:tcPr>
          <w:p w14:paraId="56E93A3D" w14:textId="1B4A66BB" w:rsidR="00377526" w:rsidRDefault="00377526" w:rsidP="149BABE4">
            <w:pPr>
              <w:spacing w:after="120"/>
              <w:ind w:left="-6" w:firstLine="6"/>
              <w:rPr>
                <w:rFonts w:ascii="Verdana" w:hAnsi="Verdana" w:cs="Calibri"/>
                <w:b/>
                <w:bCs/>
                <w:sz w:val="20"/>
              </w:rPr>
            </w:pPr>
            <w:proofErr w:type="spellStart"/>
            <w:r w:rsidRPr="149BABE4">
              <w:rPr>
                <w:rFonts w:ascii="Verdana" w:hAnsi="Verdana" w:cs="Calibri"/>
                <w:b/>
                <w:bCs/>
                <w:sz w:val="20"/>
              </w:rPr>
              <w:t>Expected</w:t>
            </w:r>
            <w:proofErr w:type="spellEnd"/>
            <w:r w:rsidRPr="149BABE4">
              <w:rPr>
                <w:rFonts w:ascii="Verdana" w:hAnsi="Verdana" w:cs="Calibri"/>
                <w:b/>
                <w:bCs/>
                <w:sz w:val="20"/>
              </w:rPr>
              <w:t xml:space="preserve"> </w:t>
            </w:r>
            <w:proofErr w:type="spellStart"/>
            <w:r w:rsidRPr="149BABE4">
              <w:rPr>
                <w:rFonts w:ascii="Verdana" w:hAnsi="Verdana" w:cs="Calibri"/>
                <w:b/>
                <w:bCs/>
                <w:sz w:val="20"/>
              </w:rPr>
              <w:t>outcomes</w:t>
            </w:r>
            <w:proofErr w:type="spellEnd"/>
            <w:r w:rsidRPr="149BABE4">
              <w:rPr>
                <w:rFonts w:ascii="Verdana" w:hAnsi="Verdana" w:cs="Calibri"/>
                <w:b/>
                <w:bCs/>
                <w:sz w:val="20"/>
              </w:rPr>
              <w:t xml:space="preserve"> and impact (</w:t>
            </w:r>
            <w:r w:rsidR="00F62299" w:rsidRPr="149BABE4">
              <w:rPr>
                <w:rFonts w:ascii="Verdana" w:hAnsi="Verdana" w:cs="Calibri"/>
                <w:b/>
                <w:bCs/>
                <w:sz w:val="20"/>
              </w:rPr>
              <w:t xml:space="preserve">e.g. on the </w:t>
            </w:r>
            <w:proofErr w:type="spellStart"/>
            <w:r w:rsidR="00F62299" w:rsidRPr="149BABE4">
              <w:rPr>
                <w:rFonts w:ascii="Verdana" w:hAnsi="Verdana" w:cs="Calibri"/>
                <w:b/>
                <w:bCs/>
                <w:sz w:val="20"/>
              </w:rPr>
              <w:t>professional</w:t>
            </w:r>
            <w:proofErr w:type="spellEnd"/>
            <w:r w:rsidR="00F62299" w:rsidRPr="149BABE4">
              <w:rPr>
                <w:rFonts w:ascii="Verdana" w:hAnsi="Verdana" w:cs="Calibri"/>
                <w:b/>
                <w:bCs/>
                <w:sz w:val="20"/>
              </w:rPr>
              <w:t xml:space="preserve"> </w:t>
            </w:r>
            <w:proofErr w:type="spellStart"/>
            <w:r w:rsidR="00F62299" w:rsidRPr="149BABE4">
              <w:rPr>
                <w:rFonts w:ascii="Verdana" w:hAnsi="Verdana" w:cs="Calibri"/>
                <w:b/>
                <w:bCs/>
                <w:sz w:val="20"/>
              </w:rPr>
              <w:t>development</w:t>
            </w:r>
            <w:proofErr w:type="spellEnd"/>
            <w:r w:rsidR="00F62299" w:rsidRPr="149BABE4">
              <w:rPr>
                <w:rFonts w:ascii="Verdana" w:hAnsi="Verdana" w:cs="Calibri"/>
                <w:b/>
                <w:bCs/>
                <w:sz w:val="20"/>
              </w:rPr>
              <w:t xml:space="preserve"> of the </w:t>
            </w:r>
            <w:proofErr w:type="spellStart"/>
            <w:r w:rsidR="00F62299" w:rsidRPr="149BABE4">
              <w:rPr>
                <w:rFonts w:ascii="Verdana" w:hAnsi="Verdana" w:cs="Calibri"/>
                <w:b/>
                <w:bCs/>
                <w:sz w:val="20"/>
              </w:rPr>
              <w:t>teach</w:t>
            </w:r>
            <w:r w:rsidR="00153B61" w:rsidRPr="149BABE4">
              <w:rPr>
                <w:rFonts w:ascii="Verdana" w:hAnsi="Verdana" w:cs="Calibri"/>
                <w:b/>
                <w:bCs/>
                <w:sz w:val="20"/>
              </w:rPr>
              <w:t>ing</w:t>
            </w:r>
            <w:proofErr w:type="spellEnd"/>
            <w:r w:rsidR="00153B61" w:rsidRPr="149BABE4">
              <w:rPr>
                <w:rFonts w:ascii="Verdana" w:hAnsi="Verdana" w:cs="Calibri"/>
                <w:b/>
                <w:bCs/>
                <w:sz w:val="20"/>
              </w:rPr>
              <w:t xml:space="preserve"> staff </w:t>
            </w:r>
            <w:proofErr w:type="spellStart"/>
            <w:r w:rsidR="00153B61" w:rsidRPr="149BABE4">
              <w:rPr>
                <w:rFonts w:ascii="Verdana" w:hAnsi="Verdana" w:cs="Calibri"/>
                <w:b/>
                <w:bCs/>
                <w:sz w:val="20"/>
              </w:rPr>
              <w:t>member</w:t>
            </w:r>
            <w:proofErr w:type="spellEnd"/>
            <w:r w:rsidR="005F0E76" w:rsidRPr="149BABE4">
              <w:rPr>
                <w:rFonts w:ascii="Verdana" w:hAnsi="Verdana" w:cs="Calibri"/>
                <w:b/>
                <w:bCs/>
                <w:sz w:val="20"/>
              </w:rPr>
              <w:t xml:space="preserve"> and</w:t>
            </w:r>
            <w:r w:rsidR="00F62299" w:rsidRPr="149BABE4">
              <w:rPr>
                <w:rFonts w:ascii="Verdana" w:hAnsi="Verdana" w:cs="Calibri"/>
                <w:b/>
                <w:bCs/>
                <w:sz w:val="20"/>
              </w:rPr>
              <w:t xml:space="preserve"> on the </w:t>
            </w:r>
            <w:proofErr w:type="spellStart"/>
            <w:r w:rsidR="00F62299" w:rsidRPr="149BABE4">
              <w:rPr>
                <w:rFonts w:ascii="Verdana" w:hAnsi="Verdana" w:cs="Calibri"/>
                <w:b/>
                <w:bCs/>
                <w:sz w:val="20"/>
              </w:rPr>
              <w:t>competences</w:t>
            </w:r>
            <w:proofErr w:type="spellEnd"/>
            <w:r w:rsidR="00F62299" w:rsidRPr="149BABE4">
              <w:rPr>
                <w:rFonts w:ascii="Verdana" w:hAnsi="Verdana" w:cs="Calibri"/>
                <w:b/>
                <w:bCs/>
                <w:sz w:val="20"/>
              </w:rPr>
              <w:t xml:space="preserve"> of </w:t>
            </w:r>
            <w:proofErr w:type="spellStart"/>
            <w:r w:rsidR="00F62299" w:rsidRPr="149BABE4">
              <w:rPr>
                <w:rFonts w:ascii="Verdana" w:hAnsi="Verdana" w:cs="Calibri"/>
                <w:b/>
                <w:bCs/>
                <w:sz w:val="20"/>
              </w:rPr>
              <w:t>students</w:t>
            </w:r>
            <w:proofErr w:type="spellEnd"/>
            <w:r w:rsidR="000375F6" w:rsidRPr="149BABE4">
              <w:rPr>
                <w:rFonts w:ascii="Verdana" w:hAnsi="Verdana" w:cs="Calibri"/>
                <w:b/>
                <w:bCs/>
                <w:sz w:val="20"/>
              </w:rPr>
              <w:t xml:space="preserve"> a</w:t>
            </w:r>
            <w:r w:rsidR="00E15A07" w:rsidRPr="149BABE4">
              <w:rPr>
                <w:rFonts w:ascii="Verdana" w:hAnsi="Verdana" w:cs="Calibri"/>
                <w:b/>
                <w:bCs/>
                <w:sz w:val="20"/>
              </w:rPr>
              <w:t xml:space="preserve">t </w:t>
            </w:r>
            <w:proofErr w:type="spellStart"/>
            <w:r w:rsidR="00E15A07" w:rsidRPr="149BABE4">
              <w:rPr>
                <w:rFonts w:ascii="Verdana" w:hAnsi="Verdana" w:cs="Calibri"/>
                <w:b/>
                <w:bCs/>
                <w:sz w:val="20"/>
              </w:rPr>
              <w:t>both</w:t>
            </w:r>
            <w:proofErr w:type="spellEnd"/>
            <w:r w:rsidR="00E15A07" w:rsidRPr="149BABE4">
              <w:rPr>
                <w:rFonts w:ascii="Verdana" w:hAnsi="Verdana" w:cs="Calibri"/>
                <w:b/>
                <w:bCs/>
                <w:sz w:val="20"/>
              </w:rPr>
              <w:t xml:space="preserve"> institutions</w:t>
            </w:r>
            <w:proofErr w:type="gramStart"/>
            <w:r w:rsidR="000375F6" w:rsidRPr="149BABE4">
              <w:rPr>
                <w:rFonts w:ascii="Verdana" w:hAnsi="Verdana" w:cs="Calibri"/>
                <w:b/>
                <w:bCs/>
                <w:sz w:val="20"/>
              </w:rPr>
              <w:t>):</w:t>
            </w:r>
            <w:proofErr w:type="gramEnd"/>
            <w:r w:rsidR="00723C8C" w:rsidRPr="149BABE4">
              <w:rPr>
                <w:rFonts w:ascii="Verdana" w:hAnsi="Verdana" w:cs="Calibri"/>
                <w:b/>
                <w:bCs/>
                <w:sz w:val="20"/>
              </w:rPr>
              <w:t xml:space="preserve"> </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Endnotenzeichen"/>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41C4A2AA" w14:textId="77777777" w:rsidR="003444C0" w:rsidRDefault="003444C0" w:rsidP="00153B61">
      <w:pPr>
        <w:autoSpaceDE w:val="0"/>
        <w:autoSpaceDN w:val="0"/>
        <w:adjustRightInd w:val="0"/>
        <w:spacing w:after="120"/>
        <w:rPr>
          <w:rFonts w:ascii="Verdana" w:hAnsi="Verdana"/>
          <w:color w:val="000000" w:themeColor="text1"/>
          <w:sz w:val="16"/>
          <w:szCs w:val="16"/>
          <w:lang w:val="en-GB"/>
        </w:rPr>
      </w:pPr>
    </w:p>
    <w:p w14:paraId="609F534B" w14:textId="3F9E94F0"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0117313C" w14:textId="77777777" w:rsidR="00377526" w:rsidRDefault="00377526" w:rsidP="00A14125">
            <w:pPr>
              <w:tabs>
                <w:tab w:val="left" w:pos="6165"/>
              </w:tabs>
              <w:spacing w:after="0"/>
              <w:rPr>
                <w:rFonts w:ascii="Verdana" w:hAnsi="Verdana" w:cs="Calibri"/>
                <w:sz w:val="20"/>
                <w:lang w:val="en-GB"/>
              </w:rPr>
            </w:pPr>
            <w:r w:rsidRPr="00490F95">
              <w:rPr>
                <w:rFonts w:ascii="Verdana" w:hAnsi="Verdana" w:cs="Calibri"/>
                <w:sz w:val="20"/>
                <w:lang w:val="en-GB"/>
              </w:rPr>
              <w:t>Signature:</w:t>
            </w:r>
            <w:r w:rsidRPr="00490F95">
              <w:rPr>
                <w:rStyle w:val="Endnotenzeichen"/>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p w14:paraId="56E93A48" w14:textId="77777777" w:rsidR="002D18DC" w:rsidRPr="00490F95" w:rsidRDefault="002D18DC" w:rsidP="00A14125">
            <w:pPr>
              <w:tabs>
                <w:tab w:val="left" w:pos="6165"/>
              </w:tabs>
              <w:spacing w:after="0"/>
              <w:rPr>
                <w:rFonts w:ascii="Verdana" w:hAnsi="Verdana" w:cs="Calibri"/>
                <w:color w:val="002060"/>
                <w:sz w:val="20"/>
                <w:lang w:val="en-GB"/>
              </w:rPr>
            </w:pP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0EA4E006"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r w:rsidR="00FD6924">
              <w:rPr>
                <w:rFonts w:ascii="Verdana" w:hAnsi="Verdana" w:cs="Calibri"/>
                <w:sz w:val="20"/>
                <w:lang w:val="en-GB"/>
              </w:rPr>
              <w:t xml:space="preserve"> Dr Thomas Bauer</w:t>
            </w:r>
          </w:p>
          <w:p w14:paraId="71C8761A" w14:textId="77777777" w:rsidR="00377526" w:rsidRDefault="00377526" w:rsidP="00A14125">
            <w:pPr>
              <w:tabs>
                <w:tab w:val="left" w:pos="3348"/>
                <w:tab w:val="left" w:pos="6183"/>
                <w:tab w:val="left" w:pos="6892"/>
              </w:tabs>
              <w:spacing w:after="0"/>
              <w:rPr>
                <w:rFonts w:ascii="Verdana" w:hAnsi="Verdana" w:cs="Calibri"/>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p w14:paraId="56E93A4D" w14:textId="77777777" w:rsidR="002D18DC" w:rsidRPr="00490F95" w:rsidRDefault="002D18DC" w:rsidP="00A14125">
            <w:pPr>
              <w:tabs>
                <w:tab w:val="left" w:pos="3348"/>
                <w:tab w:val="left" w:pos="6183"/>
                <w:tab w:val="left" w:pos="6892"/>
              </w:tabs>
              <w:spacing w:after="0"/>
              <w:rPr>
                <w:rFonts w:ascii="Verdana" w:hAnsi="Verdana" w:cs="Calibri"/>
                <w:b/>
                <w:color w:val="002060"/>
                <w:sz w:val="20"/>
                <w:lang w:val="en-GB"/>
              </w:rPr>
            </w:pP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03AF6B4" w14:textId="77777777" w:rsidR="00377526" w:rsidRDefault="00377526" w:rsidP="00A14125">
            <w:pPr>
              <w:tabs>
                <w:tab w:val="left" w:pos="3312"/>
                <w:tab w:val="left" w:pos="6147"/>
                <w:tab w:val="left" w:pos="6856"/>
              </w:tabs>
              <w:spacing w:after="0"/>
              <w:rPr>
                <w:rFonts w:ascii="Verdana" w:hAnsi="Verdana" w:cs="Calibri"/>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p w14:paraId="56E93A52" w14:textId="77777777" w:rsidR="002D18DC" w:rsidRPr="00490F95" w:rsidRDefault="002D18DC" w:rsidP="00A14125">
            <w:pPr>
              <w:tabs>
                <w:tab w:val="left" w:pos="3312"/>
                <w:tab w:val="left" w:pos="6147"/>
                <w:tab w:val="left" w:pos="6856"/>
              </w:tabs>
              <w:spacing w:after="0"/>
              <w:rPr>
                <w:rFonts w:ascii="Verdana" w:hAnsi="Verdana" w:cs="Calibri"/>
                <w:color w:val="002060"/>
                <w:sz w:val="20"/>
                <w:lang w:val="en-GB"/>
              </w:rPr>
            </w:pP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3444C0">
      <w:headerReference w:type="default" r:id="rId11"/>
      <w:footerReference w:type="default" r:id="rId12"/>
      <w:headerReference w:type="first" r:id="rId13"/>
      <w:footerReference w:type="first" r:id="rId14"/>
      <w:endnotePr>
        <w:numFmt w:val="decimal"/>
      </w:endnotePr>
      <w:pgSz w:w="11907" w:h="16839" w:code="9"/>
      <w:pgMar w:top="1134" w:right="1418" w:bottom="1134" w:left="1701" w:header="907" w:footer="39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D2122" w14:textId="77777777" w:rsidR="00361F98" w:rsidRDefault="00361F98">
      <w:r>
        <w:separator/>
      </w:r>
    </w:p>
  </w:endnote>
  <w:endnote w:type="continuationSeparator" w:id="0">
    <w:p w14:paraId="4A238112" w14:textId="77777777" w:rsidR="00361F98" w:rsidRDefault="00361F98">
      <w:r>
        <w:continuationSeparator/>
      </w:r>
    </w:p>
  </w:endnote>
  <w:endnote w:id="1">
    <w:p w14:paraId="4F265B3F" w14:textId="77777777" w:rsidR="0010613D" w:rsidRDefault="00AA696D" w:rsidP="00AA696D">
      <w:pPr>
        <w:pStyle w:val="Endnotentext"/>
        <w:spacing w:after="120"/>
        <w:rPr>
          <w:rFonts w:ascii="Verdana" w:hAnsi="Verdana"/>
          <w:sz w:val="16"/>
          <w:szCs w:val="16"/>
          <w:lang w:val="en-GB"/>
        </w:rPr>
      </w:pPr>
      <w:r w:rsidRPr="001C5CC2">
        <w:rPr>
          <w:rStyle w:val="Endnotenzeichen"/>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5E41A1">
      <w:pPr>
        <w:pStyle w:val="Endnotentext"/>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5E41A1">
      <w:pPr>
        <w:pStyle w:val="Endnotentext"/>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5E41A1">
        <w:rPr>
          <w:rFonts w:ascii="Verdana" w:hAnsi="Verdana" w:cs="Calibri"/>
          <w:b/>
          <w:sz w:val="16"/>
          <w:szCs w:val="16"/>
          <w:lang w:val="en-GB"/>
        </w:rPr>
        <w:t>Programme and Partner Countr</w:t>
      </w:r>
      <w:r w:rsidRPr="005E41A1">
        <w:rPr>
          <w:rFonts w:ascii="Verdana" w:hAnsi="Verdana" w:cs="Calibri"/>
          <w:b/>
          <w:sz w:val="16"/>
          <w:szCs w:val="16"/>
          <w:lang w:val="en-GB"/>
        </w:rPr>
        <w:t>y HEI</w:t>
      </w:r>
      <w:r w:rsidR="008D1662" w:rsidRPr="005E41A1">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777777" w:rsidR="00AB24FE" w:rsidRPr="001B5227" w:rsidRDefault="00AB24FE" w:rsidP="005E41A1">
      <w:pPr>
        <w:pStyle w:val="Endnotentext"/>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5E41A1">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xml:space="preserve">, this agreement must be signed by the Programme Country HEI as beneficiary; the Partner Country HEI receiving the staff member and the Programme Country enterprise.  An additional space will be added for signature of the Programme Country HEI organising the mobility. </w:t>
      </w:r>
    </w:p>
    <w:p w14:paraId="69BA2AFB" w14:textId="10D33361" w:rsidR="00AB24FE" w:rsidRDefault="00AB24FE" w:rsidP="005E41A1">
      <w:pPr>
        <w:pStyle w:val="Endnotentext"/>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5E41A1">
      <w:pPr>
        <w:pStyle w:val="Endnotentext"/>
        <w:spacing w:after="0"/>
        <w:ind w:left="714"/>
        <w:rPr>
          <w:rFonts w:ascii="Verdana" w:hAnsi="Verdana"/>
          <w:sz w:val="16"/>
          <w:szCs w:val="16"/>
          <w:lang w:val="en-GB"/>
        </w:rPr>
      </w:pPr>
    </w:p>
  </w:endnote>
  <w:endnote w:id="2">
    <w:p w14:paraId="56E93A66" w14:textId="6C4DC342" w:rsidR="007967A9" w:rsidRPr="002F549E" w:rsidRDefault="007967A9"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319DB054" w:rsidR="009F5B61" w:rsidRPr="002F549E" w:rsidRDefault="009F5B61"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public or private organisation active in the labour market or in the fields of education, training and 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
  </w:endnote>
  <w:endnote w:id="5">
    <w:p w14:paraId="5923D6CA" w14:textId="4F12E9CC" w:rsidR="00A568F8" w:rsidRPr="002F549E" w:rsidRDefault="00A568F8"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Endnotentext"/>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Hyperlink"/>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Hyperlink"/>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Hyperlink"/>
            <w:rFonts w:ascii="Verdana" w:hAnsi="Verdana"/>
            <w:sz w:val="16"/>
            <w:szCs w:val="16"/>
            <w:lang w:val="en-GB"/>
          </w:rPr>
          <w:t>http://ec.europa.eu/education/tools/isced-f_en.htm</w:t>
        </w:r>
      </w:hyperlink>
      <w:r w:rsidR="00252FF1" w:rsidRPr="002F549E">
        <w:rPr>
          <w:rStyle w:val="Hyperlink"/>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7205377D" w:rsidR="007A4576" w:rsidRPr="00461D1B" w:rsidRDefault="007A4576">
      <w:pPr>
        <w:pStyle w:val="Endnotentext"/>
        <w:rPr>
          <w:rFonts w:ascii="Verdana" w:hAnsi="Verdana" w:cs="Calibri"/>
          <w:sz w:val="16"/>
          <w:szCs w:val="16"/>
          <w:lang w:val="en-GB"/>
        </w:rPr>
      </w:pPr>
      <w:r>
        <w:rPr>
          <w:rStyle w:val="Endnotenzeichen"/>
        </w:rPr>
        <w:endnoteRef/>
      </w:r>
      <w:r w:rsidRPr="005E41A1">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AD780C" w:rsidRDefault="00153B61" w:rsidP="00B223B0">
      <w:pPr>
        <w:pStyle w:val="Endnotentext"/>
        <w:spacing w:after="100"/>
        <w:rPr>
          <w:rFonts w:ascii="Verdana" w:hAnsi="Verdana" w:cs="Calibri"/>
          <w:sz w:val="18"/>
          <w:szCs w:val="18"/>
          <w:lang w:val="en-GB"/>
        </w:rPr>
      </w:pPr>
      <w:r w:rsidRPr="002F549E">
        <w:rPr>
          <w:rStyle w:val="Endnotenzeichen"/>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 xml:space="preserve">staff </w:t>
      </w:r>
      <w:r w:rsidR="00131D6D" w:rsidRPr="00AD780C">
        <w:rPr>
          <w:rFonts w:ascii="Verdana" w:hAnsi="Verdana" w:cs="Calibri"/>
          <w:sz w:val="16"/>
          <w:szCs w:val="16"/>
          <w:lang w:val="en-GB"/>
        </w:rPr>
        <w:t xml:space="preserve">member and the sending institution.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3937177"/>
      <w:docPartObj>
        <w:docPartGallery w:val="Page Numbers (Bottom of Page)"/>
        <w:docPartUnique/>
      </w:docPartObj>
    </w:sdtPr>
    <w:sdtEndPr>
      <w:rPr>
        <w:noProof/>
      </w:rPr>
    </w:sdtEndPr>
    <w:sdtContent>
      <w:p w14:paraId="6FA9FEDC" w14:textId="70BB9803" w:rsidR="0081766A" w:rsidRDefault="0081766A">
        <w:pPr>
          <w:pStyle w:val="Fuzeile"/>
          <w:jc w:val="center"/>
        </w:pPr>
        <w:r>
          <w:fldChar w:fldCharType="begin"/>
        </w:r>
        <w:r>
          <w:instrText xml:space="preserve"> PAGE   \* MERGEFORMAT </w:instrText>
        </w:r>
        <w:r>
          <w:fldChar w:fldCharType="separate"/>
        </w:r>
        <w:r w:rsidR="008303E0">
          <w:rPr>
            <w:noProof/>
          </w:rPr>
          <w:t>1</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60" w14:textId="77777777" w:rsidR="005655B4" w:rsidRDefault="005655B4">
    <w:pPr>
      <w:pStyle w:val="Fuzeile"/>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0C3B4" w14:textId="77777777" w:rsidR="00361F98" w:rsidRDefault="00361F98">
      <w:r>
        <w:separator/>
      </w:r>
    </w:p>
  </w:footnote>
  <w:footnote w:type="continuationSeparator" w:id="0">
    <w:p w14:paraId="46783014" w14:textId="77777777" w:rsidR="00361F98" w:rsidRDefault="00361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1FBF" w14:textId="77777777" w:rsidR="003444C0" w:rsidRPr="00B6735A" w:rsidRDefault="003444C0" w:rsidP="003444C0">
    <w:pPr>
      <w:pStyle w:val="Kopfzeile"/>
      <w:tabs>
        <w:tab w:val="clear" w:pos="8306"/>
      </w:tabs>
      <w:spacing w:after="0"/>
      <w:ind w:right="-743"/>
      <w:rPr>
        <w:sz w:val="16"/>
        <w:szCs w:val="16"/>
        <w:lang w:val="en-GB"/>
      </w:rPr>
    </w:pPr>
    <w:r>
      <w:rPr>
        <w:rFonts w:ascii="Verdana" w:hAnsi="Verdana"/>
        <w:b/>
        <w:noProof/>
        <w:sz w:val="18"/>
        <w:szCs w:val="18"/>
        <w:lang w:val="de-AT" w:eastAsia="de-AT"/>
      </w:rPr>
      <mc:AlternateContent>
        <mc:Choice Requires="wps">
          <w:drawing>
            <wp:anchor distT="0" distB="0" distL="114300" distR="114300" simplePos="0" relativeHeight="251659264" behindDoc="0" locked="0" layoutInCell="1" allowOverlap="1" wp14:anchorId="6119ACF0" wp14:editId="310C6920">
              <wp:simplePos x="0" y="0"/>
              <wp:positionH relativeFrom="column">
                <wp:posOffset>4331970</wp:posOffset>
              </wp:positionH>
              <wp:positionV relativeFrom="paragraph">
                <wp:posOffset>-154940</wp:posOffset>
              </wp:positionV>
              <wp:extent cx="1728470" cy="570865"/>
              <wp:effectExtent l="0" t="0" r="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6AF77B" w14:textId="77777777" w:rsidR="003444C0" w:rsidRPr="00AD66BB" w:rsidRDefault="003444C0" w:rsidP="003444C0">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67A4EBC5" w14:textId="77777777" w:rsidR="003444C0" w:rsidRDefault="003444C0" w:rsidP="003444C0">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3CF5C659" w14:textId="77777777" w:rsidR="003444C0" w:rsidRPr="00AC7DD1" w:rsidRDefault="003444C0" w:rsidP="003444C0">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19ACF0" id="_x0000_t202" coordsize="21600,21600" o:spt="202" path="m,l,21600r21600,l21600,xe">
              <v:stroke joinstyle="miter"/>
              <v:path gradientshapeok="t" o:connecttype="rect"/>
            </v:shapetype>
            <v:shape id="Text Box 7" o:spid="_x0000_s1026" type="#_x0000_t202" style="position:absolute;left:0;text-align:left;margin-left:341.1pt;margin-top:-12.2pt;width:136.1pt;height:44.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" filled="f" stroked="f">
              <v:textbox>
                <w:txbxContent>
                  <w:p w14:paraId="096AF77B" w14:textId="77777777" w:rsidR="003444C0" w:rsidRPr="00AD66BB" w:rsidRDefault="003444C0" w:rsidP="003444C0">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67A4EBC5" w14:textId="77777777" w:rsidR="003444C0" w:rsidRDefault="003444C0" w:rsidP="003444C0">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Pr="00AD66BB">
                      <w:rPr>
                        <w:rFonts w:ascii="Verdana" w:hAnsi="Verdana"/>
                        <w:b/>
                        <w:color w:val="003CB4"/>
                        <w:sz w:val="16"/>
                        <w:szCs w:val="16"/>
                        <w:lang w:val="en-GB"/>
                      </w:rPr>
                      <w:t xml:space="preserve"> Agreement form</w:t>
                    </w:r>
                  </w:p>
                  <w:p w14:paraId="3CF5C659" w14:textId="77777777" w:rsidR="003444C0" w:rsidRPr="00AC7DD1" w:rsidRDefault="003444C0" w:rsidP="003444C0">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txbxContent>
              </v:textbox>
            </v:shape>
          </w:pict>
        </mc:Fallback>
      </mc:AlternateContent>
    </w:r>
    <w:r>
      <w:rPr>
        <w:noProof/>
        <w:sz w:val="16"/>
        <w:szCs w:val="16"/>
        <w:lang w:val="en-GB"/>
      </w:rPr>
      <w:drawing>
        <wp:anchor distT="0" distB="0" distL="114300" distR="114300" simplePos="0" relativeHeight="251661312" behindDoc="0" locked="0" layoutInCell="1" allowOverlap="1" wp14:anchorId="4429C6B8" wp14:editId="11B94F5F">
          <wp:simplePos x="0" y="0"/>
          <wp:positionH relativeFrom="column">
            <wp:posOffset>2015490</wp:posOffset>
          </wp:positionH>
          <wp:positionV relativeFrom="paragraph">
            <wp:posOffset>-156845</wp:posOffset>
          </wp:positionV>
          <wp:extent cx="2091690" cy="439420"/>
          <wp:effectExtent l="0" t="0" r="3810" b="0"/>
          <wp:wrapThrough wrapText="bothSides">
            <wp:wrapPolygon edited="0">
              <wp:start x="0" y="0"/>
              <wp:lineTo x="0" y="20601"/>
              <wp:lineTo x="21443" y="20601"/>
              <wp:lineTo x="21443" y="0"/>
              <wp:lineTo x="0" y="0"/>
            </wp:wrapPolygon>
          </wp:wrapThrough>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1690" cy="4394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16"/>
        <w:szCs w:val="16"/>
        <w:lang w:val="en-GB"/>
      </w:rPr>
      <w:drawing>
        <wp:anchor distT="0" distB="0" distL="114300" distR="114300" simplePos="0" relativeHeight="251660288" behindDoc="0" locked="0" layoutInCell="1" allowOverlap="1" wp14:anchorId="0D26B0C7" wp14:editId="20587DCA">
          <wp:simplePos x="0" y="0"/>
          <wp:positionH relativeFrom="margin">
            <wp:align>left</wp:align>
          </wp:positionH>
          <wp:positionV relativeFrom="paragraph">
            <wp:posOffset>-233045</wp:posOffset>
          </wp:positionV>
          <wp:extent cx="1752600" cy="599179"/>
          <wp:effectExtent l="0" t="0" r="0" b="0"/>
          <wp:wrapThrough wrapText="bothSides">
            <wp:wrapPolygon edited="0">
              <wp:start x="0" y="2749"/>
              <wp:lineTo x="0" y="17179"/>
              <wp:lineTo x="5165" y="18554"/>
              <wp:lineTo x="15730" y="18554"/>
              <wp:lineTo x="19487" y="17179"/>
              <wp:lineTo x="20661" y="16492"/>
              <wp:lineTo x="20191" y="9620"/>
              <wp:lineTo x="13383" y="4810"/>
              <wp:lineTo x="2583" y="2749"/>
              <wp:lineTo x="0" y="2749"/>
            </wp:wrapPolygon>
          </wp:wrapThrough>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2600" cy="599179"/>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E93A5D" w14:textId="77777777" w:rsidR="00506408" w:rsidRPr="00B6735A" w:rsidRDefault="00506408" w:rsidP="00084A0C">
    <w:pPr>
      <w:pStyle w:val="Kopfzeile"/>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93A5F" w14:textId="77777777" w:rsidR="00506408" w:rsidRPr="00865FC1" w:rsidRDefault="00506408" w:rsidP="00E01AAA">
    <w:pPr>
      <w:pStyle w:val="Kopfzeile"/>
      <w:spacing w:after="0"/>
      <w:jc w:val="cent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A58E78E"/>
    <w:lvl w:ilvl="0">
      <w:start w:val="1"/>
      <w:numFmt w:val="decimal"/>
      <w:pStyle w:val="Listennumm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Aufzhlungszeichen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1B1530A4"/>
    <w:multiLevelType w:val="multilevel"/>
    <w:tmpl w:val="8CE23BCC"/>
    <w:lvl w:ilvl="0">
      <w:start w:val="1"/>
      <w:numFmt w:val="decimal"/>
      <w:pStyle w:val="Listennumm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15:restartNumberingAfterBreak="0">
    <w:nsid w:val="1F734306"/>
    <w:multiLevelType w:val="multilevel"/>
    <w:tmpl w:val="406E0E74"/>
    <w:lvl w:ilvl="0">
      <w:start w:val="1"/>
      <w:numFmt w:val="decimal"/>
      <w:pStyle w:val="berschrift1"/>
      <w:lvlText w:val="%1."/>
      <w:lvlJc w:val="left"/>
      <w:pPr>
        <w:tabs>
          <w:tab w:val="num" w:pos="480"/>
        </w:tabs>
        <w:ind w:left="480" w:hanging="480"/>
      </w:pPr>
    </w:lvl>
    <w:lvl w:ilvl="1">
      <w:start w:val="1"/>
      <w:numFmt w:val="decimal"/>
      <w:pStyle w:val="berschrift2"/>
      <w:lvlText w:val="%1.%2."/>
      <w:lvlJc w:val="left"/>
      <w:pPr>
        <w:tabs>
          <w:tab w:val="num" w:pos="1200"/>
        </w:tabs>
        <w:ind w:left="1200" w:hanging="720"/>
      </w:pPr>
    </w:lvl>
    <w:lvl w:ilvl="2">
      <w:start w:val="1"/>
      <w:numFmt w:val="decimal"/>
      <w:pStyle w:val="berschrift3"/>
      <w:lvlText w:val="%1.%2.%3."/>
      <w:lvlJc w:val="left"/>
      <w:pPr>
        <w:tabs>
          <w:tab w:val="num" w:pos="1920"/>
        </w:tabs>
        <w:ind w:left="1920" w:hanging="720"/>
      </w:pPr>
    </w:lvl>
    <w:lvl w:ilvl="3">
      <w:start w:val="1"/>
      <w:numFmt w:val="decimal"/>
      <w:pStyle w:val="berschrift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2DD3599"/>
    <w:multiLevelType w:val="multilevel"/>
    <w:tmpl w:val="4EAA5BA6"/>
    <w:lvl w:ilvl="0">
      <w:start w:val="1"/>
      <w:numFmt w:val="decimal"/>
      <w:pStyle w:val="Listennumm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15:restartNumberingAfterBreak="0">
    <w:nsid w:val="2CAB4527"/>
    <w:multiLevelType w:val="multilevel"/>
    <w:tmpl w:val="26C24C12"/>
    <w:lvl w:ilvl="0">
      <w:start w:val="1"/>
      <w:numFmt w:val="decimal"/>
      <w:pStyle w:val="Listennumm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3AFB6DC8"/>
    <w:multiLevelType w:val="singleLevel"/>
    <w:tmpl w:val="D97CFDF8"/>
    <w:lvl w:ilvl="0">
      <w:start w:val="1"/>
      <w:numFmt w:val="bullet"/>
      <w:pStyle w:val="Aufzhlungszeichen2"/>
      <w:lvlText w:val=""/>
      <w:lvlJc w:val="left"/>
      <w:pPr>
        <w:tabs>
          <w:tab w:val="num" w:pos="1485"/>
        </w:tabs>
        <w:ind w:left="1485" w:hanging="283"/>
      </w:pPr>
      <w:rPr>
        <w:rFonts w:ascii="Symbol" w:hAnsi="Symbol"/>
      </w:rPr>
    </w:lvl>
  </w:abstractNum>
  <w:abstractNum w:abstractNumId="27" w15:restartNumberingAfterBreak="0">
    <w:nsid w:val="3CF00E18"/>
    <w:multiLevelType w:val="singleLevel"/>
    <w:tmpl w:val="4E1A982C"/>
    <w:lvl w:ilvl="0">
      <w:start w:val="1"/>
      <w:numFmt w:val="bullet"/>
      <w:pStyle w:val="Aufzhlungszeichen"/>
      <w:lvlText w:val=""/>
      <w:lvlJc w:val="left"/>
      <w:pPr>
        <w:tabs>
          <w:tab w:val="num" w:pos="283"/>
        </w:tabs>
        <w:ind w:left="283" w:hanging="283"/>
      </w:pPr>
      <w:rPr>
        <w:rFonts w:ascii="Symbol" w:hAnsi="Symbol"/>
      </w:rPr>
    </w:lvl>
  </w:abstractNum>
  <w:abstractNum w:abstractNumId="28" w15:restartNumberingAfterBreak="0">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15:restartNumberingAfterBreak="0">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15:restartNumberingAfterBreak="0">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Aufzhlungszeichen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Aufzhlungszeichen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ennumm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0072874">
    <w:abstractNumId w:val="1"/>
  </w:num>
  <w:num w:numId="2" w16cid:durableId="406269843">
    <w:abstractNumId w:val="0"/>
  </w:num>
  <w:num w:numId="3" w16cid:durableId="1997027477">
    <w:abstractNumId w:val="18"/>
  </w:num>
  <w:num w:numId="4" w16cid:durableId="187372028">
    <w:abstractNumId w:val="27"/>
  </w:num>
  <w:num w:numId="5" w16cid:durableId="234055404">
    <w:abstractNumId w:val="20"/>
  </w:num>
  <w:num w:numId="6" w16cid:durableId="1525511317">
    <w:abstractNumId w:val="26"/>
  </w:num>
  <w:num w:numId="7" w16cid:durableId="1538616793">
    <w:abstractNumId w:val="42"/>
  </w:num>
  <w:num w:numId="8" w16cid:durableId="859053519">
    <w:abstractNumId w:val="43"/>
  </w:num>
  <w:num w:numId="9" w16cid:durableId="1616905685">
    <w:abstractNumId w:val="24"/>
  </w:num>
  <w:num w:numId="10" w16cid:durableId="265382610">
    <w:abstractNumId w:val="41"/>
  </w:num>
  <w:num w:numId="11" w16cid:durableId="1533491812">
    <w:abstractNumId w:val="39"/>
  </w:num>
  <w:num w:numId="12" w16cid:durableId="134372034">
    <w:abstractNumId w:val="30"/>
  </w:num>
  <w:num w:numId="13" w16cid:durableId="1925383260">
    <w:abstractNumId w:val="37"/>
  </w:num>
  <w:num w:numId="14" w16cid:durableId="389966591">
    <w:abstractNumId w:val="19"/>
  </w:num>
  <w:num w:numId="15" w16cid:durableId="1339698943">
    <w:abstractNumId w:val="25"/>
  </w:num>
  <w:num w:numId="16" w16cid:durableId="1752506826">
    <w:abstractNumId w:val="15"/>
  </w:num>
  <w:num w:numId="17" w16cid:durableId="899553921">
    <w:abstractNumId w:val="21"/>
  </w:num>
  <w:num w:numId="18" w16cid:durableId="834541081">
    <w:abstractNumId w:val="44"/>
  </w:num>
  <w:num w:numId="19" w16cid:durableId="1236017537">
    <w:abstractNumId w:val="33"/>
  </w:num>
  <w:num w:numId="20" w16cid:durableId="1761411452">
    <w:abstractNumId w:val="17"/>
  </w:num>
  <w:num w:numId="21" w16cid:durableId="21903125">
    <w:abstractNumId w:val="28"/>
  </w:num>
  <w:num w:numId="22" w16cid:durableId="298614657">
    <w:abstractNumId w:val="29"/>
  </w:num>
  <w:num w:numId="23" w16cid:durableId="286012624">
    <w:abstractNumId w:val="32"/>
  </w:num>
  <w:num w:numId="24" w16cid:durableId="553661742">
    <w:abstractNumId w:val="4"/>
  </w:num>
  <w:num w:numId="25" w16cid:durableId="1994214122">
    <w:abstractNumId w:val="7"/>
  </w:num>
  <w:num w:numId="26" w16cid:durableId="275213028">
    <w:abstractNumId w:val="35"/>
  </w:num>
  <w:num w:numId="27" w16cid:durableId="1911231357">
    <w:abstractNumId w:val="16"/>
  </w:num>
  <w:num w:numId="28" w16cid:durableId="1354114736">
    <w:abstractNumId w:val="10"/>
  </w:num>
  <w:num w:numId="29" w16cid:durableId="344940830">
    <w:abstractNumId w:val="38"/>
  </w:num>
  <w:num w:numId="30" w16cid:durableId="708796717">
    <w:abstractNumId w:val="34"/>
  </w:num>
  <w:num w:numId="31" w16cid:durableId="1263223398">
    <w:abstractNumId w:val="23"/>
  </w:num>
  <w:num w:numId="32" w16cid:durableId="805313293">
    <w:abstractNumId w:val="12"/>
  </w:num>
  <w:num w:numId="33" w16cid:durableId="16079622">
    <w:abstractNumId w:val="36"/>
  </w:num>
  <w:num w:numId="34" w16cid:durableId="502399860">
    <w:abstractNumId w:val="13"/>
  </w:num>
  <w:num w:numId="35" w16cid:durableId="719674944">
    <w:abstractNumId w:val="14"/>
  </w:num>
  <w:num w:numId="36" w16cid:durableId="753161238">
    <w:abstractNumId w:val="11"/>
  </w:num>
  <w:num w:numId="37" w16cid:durableId="473108323">
    <w:abstractNumId w:val="9"/>
  </w:num>
  <w:num w:numId="38" w16cid:durableId="1914658741">
    <w:abstractNumId w:val="36"/>
  </w:num>
  <w:num w:numId="39" w16cid:durableId="1487746651">
    <w:abstractNumId w:val="45"/>
  </w:num>
  <w:num w:numId="40" w16cid:durableId="46794346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93576626">
    <w:abstractNumId w:val="3"/>
  </w:num>
  <w:num w:numId="42" w16cid:durableId="21181885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98876539">
    <w:abstractNumId w:val="18"/>
  </w:num>
  <w:num w:numId="44" w16cid:durableId="657417862">
    <w:abstractNumId w:val="18"/>
  </w:num>
  <w:num w:numId="45" w16cid:durableId="287705257">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ellenraster"/>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375F6"/>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7DB"/>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E458A"/>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674AB"/>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35F"/>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8DC"/>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444C0"/>
    <w:rsid w:val="003506C3"/>
    <w:rsid w:val="00350D85"/>
    <w:rsid w:val="00354F60"/>
    <w:rsid w:val="003559A5"/>
    <w:rsid w:val="003566D6"/>
    <w:rsid w:val="00356AC6"/>
    <w:rsid w:val="0035727D"/>
    <w:rsid w:val="00360F1E"/>
    <w:rsid w:val="00361777"/>
    <w:rsid w:val="00361F98"/>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52C3"/>
    <w:rsid w:val="003F7613"/>
    <w:rsid w:val="00400033"/>
    <w:rsid w:val="00400CAE"/>
    <w:rsid w:val="004010EE"/>
    <w:rsid w:val="00402406"/>
    <w:rsid w:val="004040D6"/>
    <w:rsid w:val="0040527E"/>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1237"/>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00D2"/>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2AE2"/>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1A1"/>
    <w:rsid w:val="005E466D"/>
    <w:rsid w:val="005F0173"/>
    <w:rsid w:val="005F0E76"/>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E0"/>
    <w:rsid w:val="006F44FD"/>
    <w:rsid w:val="006F57DE"/>
    <w:rsid w:val="006F6EA3"/>
    <w:rsid w:val="0070242A"/>
    <w:rsid w:val="007064C9"/>
    <w:rsid w:val="00711FB9"/>
    <w:rsid w:val="0071242D"/>
    <w:rsid w:val="007127CF"/>
    <w:rsid w:val="00713494"/>
    <w:rsid w:val="00713E3E"/>
    <w:rsid w:val="0071511B"/>
    <w:rsid w:val="00716A65"/>
    <w:rsid w:val="00717CFD"/>
    <w:rsid w:val="00723C8C"/>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03E0"/>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7C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09E9"/>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40AA"/>
    <w:rsid w:val="00A74F63"/>
    <w:rsid w:val="00A75662"/>
    <w:rsid w:val="00A75AC5"/>
    <w:rsid w:val="00A77243"/>
    <w:rsid w:val="00A8095D"/>
    <w:rsid w:val="00A80CBB"/>
    <w:rsid w:val="00A84302"/>
    <w:rsid w:val="00A84474"/>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7BC"/>
    <w:rsid w:val="00AD21EF"/>
    <w:rsid w:val="00AD236D"/>
    <w:rsid w:val="00AD2F5A"/>
    <w:rsid w:val="00AD394A"/>
    <w:rsid w:val="00AD4D4B"/>
    <w:rsid w:val="00AD4D51"/>
    <w:rsid w:val="00AD66BB"/>
    <w:rsid w:val="00AD754C"/>
    <w:rsid w:val="00AD780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33E8"/>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0178"/>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D08CF"/>
    <w:rsid w:val="00CD5C17"/>
    <w:rsid w:val="00CD5E32"/>
    <w:rsid w:val="00CD68A8"/>
    <w:rsid w:val="00CE1808"/>
    <w:rsid w:val="00CE19DE"/>
    <w:rsid w:val="00CE1DE9"/>
    <w:rsid w:val="00CE38B2"/>
    <w:rsid w:val="00CE3E92"/>
    <w:rsid w:val="00CF11FF"/>
    <w:rsid w:val="00CF1237"/>
    <w:rsid w:val="00CF4227"/>
    <w:rsid w:val="00CF467D"/>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617"/>
    <w:rsid w:val="00D8798B"/>
    <w:rsid w:val="00D91DFA"/>
    <w:rsid w:val="00D93E20"/>
    <w:rsid w:val="00D95648"/>
    <w:rsid w:val="00D9680C"/>
    <w:rsid w:val="00DA1A7A"/>
    <w:rsid w:val="00DA27B6"/>
    <w:rsid w:val="00DA2E6F"/>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A07"/>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1C3"/>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1CA8"/>
    <w:rsid w:val="00E727E3"/>
    <w:rsid w:val="00E72E81"/>
    <w:rsid w:val="00E73170"/>
    <w:rsid w:val="00E76475"/>
    <w:rsid w:val="00E7694C"/>
    <w:rsid w:val="00E77545"/>
    <w:rsid w:val="00E801EE"/>
    <w:rsid w:val="00E81094"/>
    <w:rsid w:val="00E813BA"/>
    <w:rsid w:val="00E81D62"/>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398E"/>
    <w:rsid w:val="00EF3FB6"/>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ECA"/>
    <w:rsid w:val="00F92460"/>
    <w:rsid w:val="00F929C1"/>
    <w:rsid w:val="00F97CFF"/>
    <w:rsid w:val="00FA1EB3"/>
    <w:rsid w:val="00FA5173"/>
    <w:rsid w:val="00FA7449"/>
    <w:rsid w:val="00FB0346"/>
    <w:rsid w:val="00FB4C49"/>
    <w:rsid w:val="00FB790A"/>
    <w:rsid w:val="00FC00EA"/>
    <w:rsid w:val="00FC69B2"/>
    <w:rsid w:val="00FC717B"/>
    <w:rsid w:val="00FC78C2"/>
    <w:rsid w:val="00FD14AF"/>
    <w:rsid w:val="00FD4587"/>
    <w:rsid w:val="00FD5D67"/>
    <w:rsid w:val="00FD6590"/>
    <w:rsid w:val="00FD6924"/>
    <w:rsid w:val="00FD7C1A"/>
    <w:rsid w:val="00FE25ED"/>
    <w:rsid w:val="00FE262D"/>
    <w:rsid w:val="00FE3343"/>
    <w:rsid w:val="00FF0871"/>
    <w:rsid w:val="00FF0F95"/>
    <w:rsid w:val="00FF3118"/>
    <w:rsid w:val="00FF3598"/>
    <w:rsid w:val="00FF5D8C"/>
    <w:rsid w:val="00FF62A2"/>
    <w:rsid w:val="00FF66CC"/>
    <w:rsid w:val="05C1A43A"/>
    <w:rsid w:val="09F0D854"/>
    <w:rsid w:val="149BABE4"/>
    <w:rsid w:val="17683C63"/>
    <w:rsid w:val="2DBC520B"/>
    <w:rsid w:val="4CE4893D"/>
    <w:rsid w:val="5380D9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939CB"/>
  <w15:docId w15:val="{A215AA8B-1385-4AD8-B36E-C45EF2342A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sid w:val="005A1D32"/>
    <w:pPr>
      <w:spacing w:after="240"/>
      <w:jc w:val="both"/>
    </w:pPr>
    <w:rPr>
      <w:sz w:val="24"/>
      <w:lang w:val="fr-FR" w:eastAsia="en-US"/>
    </w:rPr>
  </w:style>
  <w:style w:type="paragraph" w:styleId="berschrift1">
    <w:name w:val="heading 1"/>
    <w:basedOn w:val="Standard"/>
    <w:next w:val="Text1"/>
    <w:qFormat/>
    <w:rsid w:val="00BF6AA3"/>
    <w:pPr>
      <w:keepNext/>
      <w:numPr>
        <w:numId w:val="3"/>
      </w:numPr>
      <w:spacing w:before="240"/>
      <w:outlineLvl w:val="0"/>
    </w:pPr>
    <w:rPr>
      <w:b/>
      <w:smallCaps/>
    </w:rPr>
  </w:style>
  <w:style w:type="paragraph" w:styleId="berschrift2">
    <w:name w:val="heading 2"/>
    <w:basedOn w:val="Standard"/>
    <w:next w:val="Text2"/>
    <w:qFormat/>
    <w:pPr>
      <w:keepNext/>
      <w:numPr>
        <w:ilvl w:val="1"/>
        <w:numId w:val="3"/>
      </w:numPr>
      <w:outlineLvl w:val="1"/>
    </w:pPr>
    <w:rPr>
      <w:b/>
    </w:rPr>
  </w:style>
  <w:style w:type="paragraph" w:styleId="berschrift3">
    <w:name w:val="heading 3"/>
    <w:basedOn w:val="Standard"/>
    <w:next w:val="Text3"/>
    <w:link w:val="berschrift3Zchn"/>
    <w:qFormat/>
    <w:pPr>
      <w:keepNext/>
      <w:numPr>
        <w:ilvl w:val="2"/>
        <w:numId w:val="3"/>
      </w:numPr>
      <w:outlineLvl w:val="2"/>
    </w:pPr>
    <w:rPr>
      <w:i/>
    </w:rPr>
  </w:style>
  <w:style w:type="paragraph" w:styleId="berschrift4">
    <w:name w:val="heading 4"/>
    <w:basedOn w:val="Standard"/>
    <w:next w:val="Text4"/>
    <w:qFormat/>
    <w:pPr>
      <w:keepNext/>
      <w:numPr>
        <w:ilvl w:val="3"/>
        <w:numId w:val="3"/>
      </w:numPr>
      <w:outlineLvl w:val="3"/>
    </w:pPr>
  </w:style>
  <w:style w:type="paragraph" w:styleId="berschrift5">
    <w:name w:val="heading 5"/>
    <w:basedOn w:val="Standard"/>
    <w:next w:val="Standard"/>
    <w:pPr>
      <w:tabs>
        <w:tab w:val="num" w:pos="0"/>
      </w:tabs>
      <w:spacing w:before="240" w:after="60"/>
      <w:outlineLvl w:val="4"/>
    </w:pPr>
    <w:rPr>
      <w:rFonts w:ascii="Arial" w:hAnsi="Arial"/>
      <w:sz w:val="22"/>
    </w:rPr>
  </w:style>
  <w:style w:type="paragraph" w:styleId="berschrift6">
    <w:name w:val="heading 6"/>
    <w:basedOn w:val="Standard"/>
    <w:next w:val="Standard"/>
    <w:pPr>
      <w:tabs>
        <w:tab w:val="num" w:pos="0"/>
      </w:tabs>
      <w:spacing w:before="240" w:after="60"/>
      <w:outlineLvl w:val="5"/>
    </w:pPr>
    <w:rPr>
      <w:rFonts w:ascii="Arial" w:hAnsi="Arial"/>
      <w:i/>
      <w:sz w:val="22"/>
    </w:rPr>
  </w:style>
  <w:style w:type="paragraph" w:styleId="berschrift7">
    <w:name w:val="heading 7"/>
    <w:basedOn w:val="Standard"/>
    <w:next w:val="Standard"/>
    <w:pPr>
      <w:tabs>
        <w:tab w:val="num" w:pos="0"/>
      </w:tabs>
      <w:spacing w:before="240" w:after="60"/>
      <w:outlineLvl w:val="6"/>
    </w:pPr>
    <w:rPr>
      <w:rFonts w:ascii="Arial" w:hAnsi="Arial"/>
      <w:sz w:val="20"/>
    </w:rPr>
  </w:style>
  <w:style w:type="paragraph" w:styleId="berschrift8">
    <w:name w:val="heading 8"/>
    <w:basedOn w:val="Standard"/>
    <w:next w:val="Standard"/>
    <w:pPr>
      <w:tabs>
        <w:tab w:val="num" w:pos="0"/>
      </w:tabs>
      <w:spacing w:before="240" w:after="60"/>
      <w:outlineLvl w:val="7"/>
    </w:pPr>
    <w:rPr>
      <w:rFonts w:ascii="Arial" w:hAnsi="Arial"/>
      <w:i/>
      <w:sz w:val="20"/>
    </w:rPr>
  </w:style>
  <w:style w:type="paragraph" w:styleId="berschrift9">
    <w:name w:val="heading 9"/>
    <w:basedOn w:val="Standard"/>
    <w:next w:val="Standard"/>
    <w:pPr>
      <w:tabs>
        <w:tab w:val="num" w:pos="0"/>
      </w:tabs>
      <w:spacing w:before="240" w:after="60"/>
      <w:outlineLvl w:val="8"/>
    </w:pPr>
    <w:rPr>
      <w:rFonts w:ascii="Arial" w:hAnsi="Arial"/>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1">
    <w:name w:val="Text 1"/>
    <w:basedOn w:val="Standard"/>
    <w:pPr>
      <w:ind w:left="482"/>
    </w:pPr>
  </w:style>
  <w:style w:type="paragraph" w:customStyle="1" w:styleId="Text2">
    <w:name w:val="Text 2"/>
    <w:basedOn w:val="Standard"/>
    <w:pPr>
      <w:tabs>
        <w:tab w:val="left" w:pos="2302"/>
      </w:tabs>
      <w:ind w:left="1202"/>
    </w:pPr>
  </w:style>
  <w:style w:type="paragraph" w:customStyle="1" w:styleId="Text3">
    <w:name w:val="Text 3"/>
    <w:basedOn w:val="Standard"/>
    <w:pPr>
      <w:tabs>
        <w:tab w:val="left" w:pos="2302"/>
      </w:tabs>
      <w:ind w:left="1202"/>
    </w:pPr>
  </w:style>
  <w:style w:type="paragraph" w:customStyle="1" w:styleId="Text4">
    <w:name w:val="Text 4"/>
    <w:basedOn w:val="Standard"/>
    <w:pPr>
      <w:tabs>
        <w:tab w:val="left" w:pos="2302"/>
      </w:tabs>
      <w:ind w:left="1202"/>
    </w:pPr>
  </w:style>
  <w:style w:type="paragraph" w:customStyle="1" w:styleId="Address">
    <w:name w:val="Address"/>
    <w:basedOn w:val="Standard"/>
    <w:pPr>
      <w:spacing w:after="0"/>
      <w:jc w:val="left"/>
    </w:pPr>
  </w:style>
  <w:style w:type="paragraph" w:customStyle="1" w:styleId="AddressTL">
    <w:name w:val="AddressTL"/>
    <w:basedOn w:val="Standard"/>
    <w:next w:val="Standard"/>
    <w:pPr>
      <w:spacing w:after="720"/>
      <w:jc w:val="left"/>
    </w:pPr>
  </w:style>
  <w:style w:type="paragraph" w:customStyle="1" w:styleId="AddressTR">
    <w:name w:val="AddressTR"/>
    <w:basedOn w:val="Standard"/>
    <w:next w:val="Standard"/>
    <w:pPr>
      <w:spacing w:after="720"/>
      <w:ind w:left="5103"/>
      <w:jc w:val="left"/>
    </w:pPr>
  </w:style>
  <w:style w:type="paragraph" w:styleId="Blocktext">
    <w:name w:val="Block Text"/>
    <w:basedOn w:val="Standard"/>
    <w:pPr>
      <w:spacing w:after="120"/>
      <w:ind w:left="1440" w:right="1440"/>
    </w:pPr>
  </w:style>
  <w:style w:type="paragraph" w:styleId="Textkrper">
    <w:name w:val="Body Text"/>
    <w:basedOn w:val="Standard"/>
    <w:pPr>
      <w:spacing w:after="120"/>
    </w:pPr>
  </w:style>
  <w:style w:type="paragraph" w:styleId="Textkrper2">
    <w:name w:val="Body Text 2"/>
    <w:basedOn w:val="Standard"/>
    <w:pPr>
      <w:spacing w:after="120" w:line="480" w:lineRule="auto"/>
    </w:pPr>
  </w:style>
  <w:style w:type="paragraph" w:styleId="Textkrper3">
    <w:name w:val="Body Text 3"/>
    <w:basedOn w:val="Standard"/>
    <w:pPr>
      <w:spacing w:after="120"/>
    </w:pPr>
    <w:rPr>
      <w:sz w:val="16"/>
    </w:rPr>
  </w:style>
  <w:style w:type="paragraph" w:styleId="Textkrper-Erstzeileneinzug">
    <w:name w:val="Body Text First Indent"/>
    <w:basedOn w:val="Textkrper"/>
    <w:pPr>
      <w:ind w:firstLine="210"/>
    </w:pPr>
  </w:style>
  <w:style w:type="paragraph" w:styleId="Textkrper-Zeileneinzug">
    <w:name w:val="Body Text Indent"/>
    <w:basedOn w:val="Standard"/>
    <w:pPr>
      <w:spacing w:after="120"/>
      <w:ind w:left="283"/>
    </w:pPr>
  </w:style>
  <w:style w:type="paragraph" w:styleId="Textkrper-Erstzeileneinzug2">
    <w:name w:val="Body Text First Indent 2"/>
    <w:basedOn w:val="Textkrper-Zeileneinzug"/>
    <w:pPr>
      <w:ind w:firstLine="210"/>
    </w:pPr>
  </w:style>
  <w:style w:type="paragraph" w:styleId="Textkrper-Einzug2">
    <w:name w:val="Body Text Indent 2"/>
    <w:basedOn w:val="Standard"/>
    <w:pPr>
      <w:spacing w:after="120" w:line="480" w:lineRule="auto"/>
      <w:ind w:left="283"/>
    </w:pPr>
  </w:style>
  <w:style w:type="paragraph" w:styleId="Textkrper-Einzug3">
    <w:name w:val="Body Text Indent 3"/>
    <w:basedOn w:val="Standard"/>
    <w:pPr>
      <w:spacing w:after="120"/>
      <w:ind w:left="283"/>
    </w:pPr>
    <w:rPr>
      <w:sz w:val="16"/>
    </w:rPr>
  </w:style>
  <w:style w:type="paragraph" w:styleId="Beschriftung">
    <w:name w:val="caption"/>
    <w:basedOn w:val="Standard"/>
    <w:next w:val="Standard"/>
    <w:pPr>
      <w:spacing w:before="120" w:after="120"/>
    </w:pPr>
    <w:rPr>
      <w:b/>
    </w:rPr>
  </w:style>
  <w:style w:type="paragraph" w:customStyle="1" w:styleId="ChapterTitle">
    <w:name w:val="ChapterTitle"/>
    <w:basedOn w:val="Standard"/>
    <w:next w:val="SectionTitle"/>
    <w:pPr>
      <w:keepNext/>
      <w:spacing w:after="480"/>
      <w:jc w:val="center"/>
    </w:pPr>
    <w:rPr>
      <w:b/>
      <w:sz w:val="32"/>
    </w:rPr>
  </w:style>
  <w:style w:type="paragraph" w:customStyle="1" w:styleId="SectionTitle">
    <w:name w:val="SectionTitle"/>
    <w:basedOn w:val="Standard"/>
    <w:next w:val="berschrift1"/>
    <w:pPr>
      <w:keepNext/>
      <w:spacing w:after="480"/>
      <w:jc w:val="center"/>
    </w:pPr>
    <w:rPr>
      <w:b/>
      <w:smallCaps/>
      <w:sz w:val="28"/>
    </w:rPr>
  </w:style>
  <w:style w:type="paragraph" w:styleId="Gruformel">
    <w:name w:val="Closing"/>
    <w:basedOn w:val="Standard"/>
    <w:pPr>
      <w:ind w:left="4252"/>
    </w:pPr>
  </w:style>
  <w:style w:type="paragraph" w:styleId="Kommentartext">
    <w:name w:val="annotation text"/>
    <w:basedOn w:val="Standard"/>
    <w:link w:val="KommentartextZchn"/>
    <w:rPr>
      <w:sz w:val="20"/>
    </w:rPr>
  </w:style>
  <w:style w:type="paragraph" w:styleId="Datum">
    <w:name w:val="Date"/>
    <w:basedOn w:val="Standard"/>
    <w:next w:val="References"/>
    <w:pPr>
      <w:spacing w:after="0"/>
      <w:ind w:left="5103" w:right="-567"/>
      <w:jc w:val="left"/>
    </w:pPr>
  </w:style>
  <w:style w:type="paragraph" w:customStyle="1" w:styleId="References">
    <w:name w:val="References"/>
    <w:basedOn w:val="Standard"/>
    <w:next w:val="AddressTR"/>
    <w:pPr>
      <w:ind w:left="5103"/>
      <w:jc w:val="left"/>
    </w:pPr>
    <w:rPr>
      <w:sz w:val="20"/>
    </w:rPr>
  </w:style>
  <w:style w:type="paragraph" w:styleId="Dokumentstruktur">
    <w:name w:val="Document Map"/>
    <w:basedOn w:val="Standard"/>
    <w:semiHidden/>
    <w:pPr>
      <w:shd w:val="clear" w:color="auto" w:fill="000080"/>
    </w:pPr>
    <w:rPr>
      <w:rFonts w:ascii="Tahoma" w:hAnsi="Tahoma"/>
    </w:rPr>
  </w:style>
  <w:style w:type="paragraph" w:customStyle="1" w:styleId="DoubSign">
    <w:name w:val="DoubSign"/>
    <w:basedOn w:val="Standard"/>
    <w:next w:val="Enclosures"/>
    <w:pPr>
      <w:tabs>
        <w:tab w:val="left" w:pos="5103"/>
      </w:tabs>
      <w:spacing w:before="1200" w:after="0"/>
      <w:jc w:val="left"/>
    </w:pPr>
  </w:style>
  <w:style w:type="paragraph" w:customStyle="1" w:styleId="Enclosures">
    <w:name w:val="Enclosures"/>
    <w:basedOn w:val="Standard"/>
    <w:pPr>
      <w:keepNext/>
      <w:keepLines/>
      <w:tabs>
        <w:tab w:val="left" w:pos="5642"/>
      </w:tabs>
      <w:spacing w:before="480" w:after="0"/>
      <w:ind w:left="1191" w:hanging="1191"/>
      <w:jc w:val="left"/>
    </w:pPr>
  </w:style>
  <w:style w:type="paragraph" w:styleId="Endnotentext">
    <w:name w:val="endnote text"/>
    <w:basedOn w:val="Standard"/>
    <w:semiHidden/>
    <w:rPr>
      <w:sz w:val="20"/>
    </w:rPr>
  </w:style>
  <w:style w:type="paragraph" w:styleId="Umschlagadresse">
    <w:name w:val="envelope address"/>
    <w:basedOn w:val="Standard"/>
    <w:pPr>
      <w:framePr w:w="7920" w:h="1980" w:hRule="exact" w:hSpace="180" w:wrap="auto" w:hAnchor="page" w:xAlign="center" w:yAlign="bottom"/>
      <w:spacing w:after="0"/>
    </w:pPr>
  </w:style>
  <w:style w:type="paragraph" w:styleId="Umschlagabsenderadresse">
    <w:name w:val="envelope return"/>
    <w:basedOn w:val="Standard"/>
    <w:pPr>
      <w:spacing w:after="0"/>
    </w:pPr>
    <w:rPr>
      <w:sz w:val="20"/>
    </w:rPr>
  </w:style>
  <w:style w:type="paragraph" w:styleId="Fuzeile">
    <w:name w:val="footer"/>
    <w:basedOn w:val="Standard"/>
    <w:link w:val="FuzeileZchn"/>
    <w:uiPriority w:val="99"/>
    <w:pPr>
      <w:spacing w:after="0"/>
      <w:ind w:right="-567"/>
      <w:jc w:val="left"/>
    </w:pPr>
    <w:rPr>
      <w:rFonts w:ascii="Arial" w:hAnsi="Arial"/>
      <w:sz w:val="16"/>
      <w:lang w:eastAsia="x-none"/>
    </w:rPr>
  </w:style>
  <w:style w:type="paragraph" w:styleId="Funotentext">
    <w:name w:val="footnote text"/>
    <w:basedOn w:val="Standard"/>
    <w:pPr>
      <w:ind w:left="357" w:hanging="357"/>
    </w:pPr>
    <w:rPr>
      <w:sz w:val="20"/>
    </w:rPr>
  </w:style>
  <w:style w:type="paragraph" w:styleId="Kopfzeile">
    <w:name w:val="header"/>
    <w:basedOn w:val="Standard"/>
    <w:link w:val="KopfzeileZchn"/>
    <w:uiPriority w:val="99"/>
    <w:pPr>
      <w:tabs>
        <w:tab w:val="center" w:pos="4153"/>
        <w:tab w:val="right" w:pos="8306"/>
      </w:tabs>
    </w:pPr>
    <w:rPr>
      <w:lang w:eastAsia="x-none"/>
    </w:rPr>
  </w:style>
  <w:style w:type="paragraph" w:styleId="Index1">
    <w:name w:val="index 1"/>
    <w:basedOn w:val="Standard"/>
    <w:next w:val="Standard"/>
    <w:autoRedefine/>
    <w:semiHidden/>
    <w:pPr>
      <w:ind w:left="240" w:hanging="240"/>
    </w:pPr>
  </w:style>
  <w:style w:type="paragraph" w:styleId="Index2">
    <w:name w:val="index 2"/>
    <w:basedOn w:val="Standard"/>
    <w:next w:val="Standard"/>
    <w:autoRedefine/>
    <w:semiHidden/>
    <w:pPr>
      <w:ind w:left="480" w:hanging="240"/>
    </w:pPr>
  </w:style>
  <w:style w:type="paragraph" w:styleId="Index3">
    <w:name w:val="index 3"/>
    <w:basedOn w:val="Standard"/>
    <w:next w:val="Standard"/>
    <w:autoRedefine/>
    <w:semiHidden/>
    <w:pPr>
      <w:ind w:left="720" w:hanging="240"/>
    </w:pPr>
  </w:style>
  <w:style w:type="paragraph" w:styleId="Index4">
    <w:name w:val="index 4"/>
    <w:basedOn w:val="Standard"/>
    <w:next w:val="Standard"/>
    <w:autoRedefine/>
    <w:semiHidden/>
    <w:pPr>
      <w:ind w:left="960" w:hanging="240"/>
    </w:pPr>
  </w:style>
  <w:style w:type="paragraph" w:styleId="Index5">
    <w:name w:val="index 5"/>
    <w:basedOn w:val="Standard"/>
    <w:next w:val="Standard"/>
    <w:autoRedefine/>
    <w:semiHidden/>
    <w:pPr>
      <w:ind w:left="1200" w:hanging="240"/>
    </w:pPr>
  </w:style>
  <w:style w:type="paragraph" w:styleId="Index6">
    <w:name w:val="index 6"/>
    <w:basedOn w:val="Standard"/>
    <w:next w:val="Standard"/>
    <w:autoRedefine/>
    <w:semiHidden/>
    <w:pPr>
      <w:ind w:left="1440" w:hanging="240"/>
    </w:pPr>
  </w:style>
  <w:style w:type="paragraph" w:styleId="Index7">
    <w:name w:val="index 7"/>
    <w:basedOn w:val="Standard"/>
    <w:next w:val="Standard"/>
    <w:autoRedefine/>
    <w:semiHidden/>
    <w:pPr>
      <w:ind w:left="1680" w:hanging="240"/>
    </w:pPr>
  </w:style>
  <w:style w:type="paragraph" w:styleId="Index8">
    <w:name w:val="index 8"/>
    <w:basedOn w:val="Standard"/>
    <w:next w:val="Standard"/>
    <w:autoRedefine/>
    <w:semiHidden/>
    <w:pPr>
      <w:ind w:left="1920" w:hanging="240"/>
    </w:pPr>
  </w:style>
  <w:style w:type="paragraph" w:styleId="Index9">
    <w:name w:val="index 9"/>
    <w:basedOn w:val="Standard"/>
    <w:next w:val="Standard"/>
    <w:autoRedefine/>
    <w:semiHidden/>
    <w:pPr>
      <w:ind w:left="2160" w:hanging="240"/>
    </w:pPr>
  </w:style>
  <w:style w:type="paragraph" w:styleId="Indexberschrift">
    <w:name w:val="index heading"/>
    <w:basedOn w:val="Standard"/>
    <w:next w:val="Index1"/>
    <w:semiHidden/>
    <w:rPr>
      <w:rFonts w:ascii="Arial" w:hAnsi="Arial"/>
      <w:b/>
    </w:rPr>
  </w:style>
  <w:style w:type="paragraph" w:styleId="Liste">
    <w:name w:val="List"/>
    <w:basedOn w:val="Standard"/>
    <w:pPr>
      <w:ind w:left="283" w:hanging="283"/>
    </w:pPr>
  </w:style>
  <w:style w:type="paragraph" w:styleId="Liste2">
    <w:name w:val="List 2"/>
    <w:basedOn w:val="Standard"/>
    <w:pPr>
      <w:ind w:left="566" w:hanging="283"/>
    </w:pPr>
  </w:style>
  <w:style w:type="paragraph" w:styleId="Liste3">
    <w:name w:val="List 3"/>
    <w:basedOn w:val="Standard"/>
    <w:pPr>
      <w:ind w:left="849" w:hanging="283"/>
    </w:pPr>
  </w:style>
  <w:style w:type="paragraph" w:styleId="Liste4">
    <w:name w:val="List 4"/>
    <w:basedOn w:val="Standard"/>
    <w:pPr>
      <w:ind w:left="1132" w:hanging="283"/>
    </w:pPr>
  </w:style>
  <w:style w:type="paragraph" w:styleId="Liste5">
    <w:name w:val="List 5"/>
    <w:basedOn w:val="Standard"/>
    <w:pPr>
      <w:ind w:left="1415" w:hanging="283"/>
    </w:pPr>
  </w:style>
  <w:style w:type="paragraph" w:styleId="Aufzhlungszeichen">
    <w:name w:val="List Bullet"/>
    <w:basedOn w:val="Standard"/>
    <w:pPr>
      <w:numPr>
        <w:numId w:val="4"/>
      </w:numPr>
    </w:pPr>
  </w:style>
  <w:style w:type="paragraph" w:styleId="Aufzhlungszeichen2">
    <w:name w:val="List Bullet 2"/>
    <w:basedOn w:val="Text2"/>
    <w:pPr>
      <w:numPr>
        <w:numId w:val="6"/>
      </w:numPr>
      <w:tabs>
        <w:tab w:val="clear" w:pos="2302"/>
      </w:tabs>
    </w:pPr>
  </w:style>
  <w:style w:type="paragraph" w:styleId="Aufzhlungszeichen3">
    <w:name w:val="List Bullet 3"/>
    <w:basedOn w:val="Text3"/>
    <w:pPr>
      <w:numPr>
        <w:numId w:val="7"/>
      </w:numPr>
      <w:tabs>
        <w:tab w:val="clear" w:pos="2302"/>
      </w:tabs>
    </w:pPr>
  </w:style>
  <w:style w:type="paragraph" w:styleId="Aufzhlungszeichen4">
    <w:name w:val="List Bullet 4"/>
    <w:basedOn w:val="Text4"/>
    <w:pPr>
      <w:numPr>
        <w:numId w:val="8"/>
      </w:numPr>
      <w:tabs>
        <w:tab w:val="clear" w:pos="2302"/>
      </w:tabs>
    </w:pPr>
  </w:style>
  <w:style w:type="paragraph" w:styleId="Aufzhlungszeichen5">
    <w:name w:val="List Bullet 5"/>
    <w:basedOn w:val="Standard"/>
    <w:autoRedefine/>
    <w:pPr>
      <w:numPr>
        <w:numId w:val="1"/>
      </w:numPr>
    </w:pPr>
  </w:style>
  <w:style w:type="paragraph" w:styleId="Listenfortsetzung">
    <w:name w:val="List Continue"/>
    <w:basedOn w:val="Standard"/>
    <w:pPr>
      <w:spacing w:after="120"/>
      <w:ind w:left="283"/>
    </w:pPr>
  </w:style>
  <w:style w:type="paragraph" w:styleId="Listenfortsetzung2">
    <w:name w:val="List Continue 2"/>
    <w:basedOn w:val="Standard"/>
    <w:pPr>
      <w:spacing w:after="120"/>
      <w:ind w:left="566"/>
    </w:pPr>
  </w:style>
  <w:style w:type="paragraph" w:styleId="Listenfortsetzung3">
    <w:name w:val="List Continue 3"/>
    <w:basedOn w:val="Standard"/>
    <w:pPr>
      <w:spacing w:after="120"/>
      <w:ind w:left="849"/>
    </w:pPr>
  </w:style>
  <w:style w:type="paragraph" w:styleId="Listenfortsetzung4">
    <w:name w:val="List Continue 4"/>
    <w:basedOn w:val="Standard"/>
    <w:pPr>
      <w:spacing w:after="120"/>
      <w:ind w:left="1132"/>
    </w:pPr>
  </w:style>
  <w:style w:type="paragraph" w:styleId="Listenfortsetzung5">
    <w:name w:val="List Continue 5"/>
    <w:basedOn w:val="Standard"/>
    <w:pPr>
      <w:spacing w:after="120"/>
      <w:ind w:left="1415"/>
    </w:pPr>
  </w:style>
  <w:style w:type="paragraph" w:styleId="Listennummer">
    <w:name w:val="List Number"/>
    <w:basedOn w:val="Standard"/>
    <w:pPr>
      <w:numPr>
        <w:numId w:val="14"/>
      </w:numPr>
    </w:pPr>
  </w:style>
  <w:style w:type="paragraph" w:styleId="Listennummer2">
    <w:name w:val="List Number 2"/>
    <w:basedOn w:val="Text2"/>
    <w:pPr>
      <w:numPr>
        <w:numId w:val="16"/>
      </w:numPr>
      <w:tabs>
        <w:tab w:val="clear" w:pos="2302"/>
      </w:tabs>
    </w:pPr>
  </w:style>
  <w:style w:type="paragraph" w:styleId="Listennummer3">
    <w:name w:val="List Number 3"/>
    <w:basedOn w:val="Text3"/>
    <w:pPr>
      <w:numPr>
        <w:numId w:val="17"/>
      </w:numPr>
      <w:tabs>
        <w:tab w:val="clear" w:pos="2302"/>
      </w:tabs>
    </w:pPr>
  </w:style>
  <w:style w:type="paragraph" w:styleId="Listennummer4">
    <w:name w:val="List Number 4"/>
    <w:basedOn w:val="Text4"/>
    <w:pPr>
      <w:numPr>
        <w:numId w:val="18"/>
      </w:numPr>
      <w:tabs>
        <w:tab w:val="clear" w:pos="2302"/>
      </w:tabs>
    </w:pPr>
  </w:style>
  <w:style w:type="paragraph" w:styleId="Listennummer5">
    <w:name w:val="List Number 5"/>
    <w:basedOn w:val="Standard"/>
    <w:pPr>
      <w:numPr>
        <w:numId w:val="2"/>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Nachrichtenkopf">
    <w:name w:val="Message Header"/>
    <w:basedOn w:val="Standard"/>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Standardeinzug">
    <w:name w:val="Normal Indent"/>
    <w:basedOn w:val="Standard"/>
    <w:link w:val="StandardeinzugZchn"/>
    <w:pPr>
      <w:ind w:left="720"/>
    </w:pPr>
    <w:rPr>
      <w:lang w:eastAsia="x-none"/>
    </w:rPr>
  </w:style>
  <w:style w:type="paragraph" w:styleId="Fu-Endnotenberschrift">
    <w:name w:val="Note Heading"/>
    <w:basedOn w:val="Standard"/>
    <w:next w:val="Standard"/>
  </w:style>
  <w:style w:type="paragraph" w:customStyle="1" w:styleId="NoteHead">
    <w:name w:val="NoteHead"/>
    <w:basedOn w:val="Standard"/>
    <w:next w:val="Subject"/>
    <w:pPr>
      <w:spacing w:before="720" w:after="720"/>
      <w:jc w:val="center"/>
    </w:pPr>
    <w:rPr>
      <w:b/>
      <w:smallCaps/>
    </w:rPr>
  </w:style>
  <w:style w:type="paragraph" w:customStyle="1" w:styleId="Subject">
    <w:name w:val="Subject"/>
    <w:basedOn w:val="Standard"/>
    <w:next w:val="Standard"/>
    <w:pPr>
      <w:spacing w:after="480"/>
      <w:ind w:left="1531" w:hanging="1531"/>
      <w:jc w:val="left"/>
    </w:pPr>
    <w:rPr>
      <w:b/>
    </w:rPr>
  </w:style>
  <w:style w:type="paragraph" w:customStyle="1" w:styleId="NoteList">
    <w:name w:val="NoteList"/>
    <w:basedOn w:val="Standard"/>
    <w:next w:val="Subject"/>
    <w:pPr>
      <w:tabs>
        <w:tab w:val="left" w:pos="5823"/>
      </w:tabs>
      <w:spacing w:before="720" w:after="720"/>
      <w:ind w:left="5104" w:hanging="3119"/>
      <w:jc w:val="left"/>
    </w:pPr>
    <w:rPr>
      <w:b/>
      <w:smallCaps/>
    </w:rPr>
  </w:style>
  <w:style w:type="paragraph" w:customStyle="1" w:styleId="NumPar1">
    <w:name w:val="NumPar 1"/>
    <w:basedOn w:val="berschrift1"/>
    <w:next w:val="Text1"/>
    <w:pPr>
      <w:keepNext w:val="0"/>
      <w:spacing w:before="0"/>
      <w:outlineLvl w:val="9"/>
    </w:pPr>
    <w:rPr>
      <w:b w:val="0"/>
      <w:smallCaps w:val="0"/>
    </w:rPr>
  </w:style>
  <w:style w:type="paragraph" w:customStyle="1" w:styleId="NumPar2">
    <w:name w:val="NumPar 2"/>
    <w:basedOn w:val="berschrift2"/>
    <w:next w:val="Text2"/>
    <w:pPr>
      <w:keepNext w:val="0"/>
      <w:outlineLvl w:val="9"/>
    </w:pPr>
    <w:rPr>
      <w:b w:val="0"/>
    </w:rPr>
  </w:style>
  <w:style w:type="paragraph" w:customStyle="1" w:styleId="NumPar3">
    <w:name w:val="NumPar 3"/>
    <w:basedOn w:val="berschrift3"/>
    <w:next w:val="Text3"/>
    <w:pPr>
      <w:keepNext w:val="0"/>
      <w:outlineLvl w:val="9"/>
    </w:pPr>
    <w:rPr>
      <w:i w:val="0"/>
    </w:rPr>
  </w:style>
  <w:style w:type="paragraph" w:customStyle="1" w:styleId="NumPar4">
    <w:name w:val="NumPar 4"/>
    <w:basedOn w:val="berschrift4"/>
    <w:next w:val="Text4"/>
    <w:pPr>
      <w:keepNext w:val="0"/>
      <w:outlineLvl w:val="9"/>
    </w:pPr>
  </w:style>
  <w:style w:type="paragraph" w:customStyle="1" w:styleId="PartTitle">
    <w:name w:val="PartTitle"/>
    <w:basedOn w:val="Standard"/>
    <w:next w:val="ChapterTitle"/>
    <w:pPr>
      <w:keepNext/>
      <w:pageBreakBefore/>
      <w:spacing w:after="480"/>
      <w:jc w:val="center"/>
    </w:pPr>
    <w:rPr>
      <w:b/>
      <w:sz w:val="36"/>
    </w:rPr>
  </w:style>
  <w:style w:type="paragraph" w:styleId="NurText">
    <w:name w:val="Plain Text"/>
    <w:basedOn w:val="Standard"/>
    <w:rPr>
      <w:rFonts w:ascii="Courier New" w:hAnsi="Courier New"/>
      <w:sz w:val="20"/>
    </w:rPr>
  </w:style>
  <w:style w:type="paragraph" w:styleId="Anrede">
    <w:name w:val="Salutation"/>
    <w:basedOn w:val="Standard"/>
    <w:next w:val="Standard"/>
  </w:style>
  <w:style w:type="paragraph" w:styleId="Unterschrift">
    <w:name w:val="Signature"/>
    <w:basedOn w:val="Standard"/>
    <w:next w:val="Enclosures"/>
    <w:pPr>
      <w:tabs>
        <w:tab w:val="left" w:pos="5103"/>
      </w:tabs>
      <w:spacing w:before="1200" w:after="0"/>
      <w:ind w:left="5103"/>
      <w:jc w:val="center"/>
    </w:pPr>
  </w:style>
  <w:style w:type="paragraph" w:styleId="Untertitel">
    <w:name w:val="Subtitle"/>
    <w:basedOn w:val="Standard"/>
    <w:pPr>
      <w:spacing w:after="60"/>
      <w:jc w:val="center"/>
      <w:outlineLvl w:val="1"/>
    </w:pPr>
    <w:rPr>
      <w:rFonts w:ascii="Arial" w:hAnsi="Arial"/>
    </w:rPr>
  </w:style>
  <w:style w:type="paragraph" w:customStyle="1" w:styleId="SubTitle1">
    <w:name w:val="SubTitle 1"/>
    <w:basedOn w:val="Standard"/>
    <w:next w:val="SubTitle2"/>
    <w:pPr>
      <w:jc w:val="center"/>
    </w:pPr>
    <w:rPr>
      <w:b/>
      <w:sz w:val="40"/>
    </w:rPr>
  </w:style>
  <w:style w:type="paragraph" w:customStyle="1" w:styleId="SubTitle2">
    <w:name w:val="SubTitle 2"/>
    <w:basedOn w:val="Standard"/>
    <w:pPr>
      <w:jc w:val="center"/>
    </w:pPr>
    <w:rPr>
      <w:b/>
      <w:sz w:val="32"/>
    </w:rPr>
  </w:style>
  <w:style w:type="paragraph" w:styleId="Rechtsgrundlagenverzeichnis">
    <w:name w:val="table of authorities"/>
    <w:basedOn w:val="Standard"/>
    <w:next w:val="Standard"/>
    <w:semiHidden/>
    <w:pPr>
      <w:ind w:left="240" w:hanging="240"/>
    </w:pPr>
  </w:style>
  <w:style w:type="paragraph" w:styleId="Abbildungsverzeichnis">
    <w:name w:val="table of figures"/>
    <w:basedOn w:val="Standard"/>
    <w:next w:val="Standard"/>
    <w:semiHidden/>
    <w:pPr>
      <w:ind w:left="480" w:hanging="480"/>
    </w:pPr>
  </w:style>
  <w:style w:type="paragraph" w:styleId="Titel">
    <w:name w:val="Title"/>
    <w:basedOn w:val="Standard"/>
    <w:next w:val="SubTitle1"/>
    <w:pPr>
      <w:spacing w:after="480"/>
      <w:jc w:val="center"/>
    </w:pPr>
    <w:rPr>
      <w:b/>
      <w:kern w:val="28"/>
      <w:sz w:val="48"/>
    </w:rPr>
  </w:style>
  <w:style w:type="paragraph" w:styleId="RGV-berschrift">
    <w:name w:val="toa heading"/>
    <w:basedOn w:val="Standard"/>
    <w:next w:val="Standard"/>
    <w:semiHidden/>
    <w:pPr>
      <w:spacing w:before="120"/>
    </w:pPr>
    <w:rPr>
      <w:rFonts w:ascii="Arial" w:hAnsi="Arial"/>
      <w:b/>
    </w:rPr>
  </w:style>
  <w:style w:type="paragraph" w:styleId="Verzeichnis1">
    <w:name w:val="toc 1"/>
    <w:basedOn w:val="Standard"/>
    <w:next w:val="Standard"/>
    <w:semiHidden/>
    <w:pPr>
      <w:tabs>
        <w:tab w:val="right" w:leader="dot" w:pos="8640"/>
      </w:tabs>
      <w:spacing w:before="120" w:after="120"/>
      <w:ind w:left="482" w:right="720" w:hanging="482"/>
    </w:pPr>
    <w:rPr>
      <w:caps/>
    </w:rPr>
  </w:style>
  <w:style w:type="paragraph" w:styleId="Verzeichnis2">
    <w:name w:val="toc 2"/>
    <w:basedOn w:val="Standard"/>
    <w:next w:val="Standard"/>
    <w:semiHidden/>
    <w:pPr>
      <w:tabs>
        <w:tab w:val="right" w:leader="dot" w:pos="8640"/>
      </w:tabs>
      <w:spacing w:before="60" w:after="60"/>
      <w:ind w:left="1077" w:right="720" w:hanging="595"/>
    </w:pPr>
  </w:style>
  <w:style w:type="paragraph" w:styleId="Verzeichnis3">
    <w:name w:val="toc 3"/>
    <w:basedOn w:val="Standard"/>
    <w:next w:val="Standard"/>
    <w:semiHidden/>
    <w:pPr>
      <w:tabs>
        <w:tab w:val="right" w:leader="dot" w:pos="8640"/>
      </w:tabs>
      <w:spacing w:before="60" w:after="60"/>
      <w:ind w:left="1916" w:right="720" w:hanging="839"/>
    </w:pPr>
  </w:style>
  <w:style w:type="paragraph" w:styleId="Verzeichnis4">
    <w:name w:val="toc 4"/>
    <w:basedOn w:val="Standard"/>
    <w:next w:val="Standard"/>
    <w:semiHidden/>
    <w:pPr>
      <w:tabs>
        <w:tab w:val="right" w:leader="dot" w:pos="8641"/>
      </w:tabs>
      <w:spacing w:before="60" w:after="60"/>
      <w:ind w:left="2880" w:right="720" w:hanging="964"/>
    </w:pPr>
  </w:style>
  <w:style w:type="paragraph" w:styleId="Verzeichnis5">
    <w:name w:val="toc 5"/>
    <w:basedOn w:val="Standard"/>
    <w:next w:val="Standard"/>
    <w:semiHidden/>
    <w:pPr>
      <w:tabs>
        <w:tab w:val="right" w:leader="dot" w:pos="8641"/>
      </w:tabs>
      <w:spacing w:before="240" w:after="120"/>
      <w:ind w:right="720"/>
    </w:pPr>
    <w:rPr>
      <w:caps/>
    </w:rPr>
  </w:style>
  <w:style w:type="paragraph" w:styleId="Verzeichnis6">
    <w:name w:val="toc 6"/>
    <w:basedOn w:val="Standard"/>
    <w:next w:val="Standard"/>
    <w:autoRedefine/>
    <w:semiHidden/>
    <w:pPr>
      <w:ind w:left="1200"/>
    </w:pPr>
  </w:style>
  <w:style w:type="paragraph" w:styleId="Verzeichnis7">
    <w:name w:val="toc 7"/>
    <w:basedOn w:val="Standard"/>
    <w:next w:val="Standard"/>
    <w:autoRedefine/>
    <w:semiHidden/>
    <w:pPr>
      <w:ind w:left="1440"/>
    </w:pPr>
  </w:style>
  <w:style w:type="paragraph" w:styleId="Verzeichnis8">
    <w:name w:val="toc 8"/>
    <w:basedOn w:val="Standard"/>
    <w:next w:val="Standard"/>
    <w:autoRedefine/>
    <w:semiHidden/>
    <w:pPr>
      <w:ind w:left="1680"/>
    </w:pPr>
  </w:style>
  <w:style w:type="paragraph" w:styleId="Verzeichnis9">
    <w:name w:val="toc 9"/>
    <w:basedOn w:val="Standard"/>
    <w:next w:val="Standard"/>
    <w:autoRedefine/>
    <w:semiHidden/>
    <w:pPr>
      <w:ind w:left="1920"/>
    </w:pPr>
  </w:style>
  <w:style w:type="paragraph" w:customStyle="1" w:styleId="YReferences">
    <w:name w:val="YReferences"/>
    <w:basedOn w:val="Standard"/>
    <w:next w:val="Standard"/>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Standard"/>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Standard"/>
    <w:pPr>
      <w:numPr>
        <w:ilvl w:val="1"/>
        <w:numId w:val="14"/>
      </w:numPr>
    </w:pPr>
  </w:style>
  <w:style w:type="paragraph" w:customStyle="1" w:styleId="ListNumberLevel3">
    <w:name w:val="List Number (Level 3)"/>
    <w:basedOn w:val="Standard"/>
    <w:pPr>
      <w:numPr>
        <w:ilvl w:val="2"/>
        <w:numId w:val="14"/>
      </w:numPr>
    </w:pPr>
  </w:style>
  <w:style w:type="paragraph" w:customStyle="1" w:styleId="ListNumberLevel4">
    <w:name w:val="List Number (Level 4)"/>
    <w:basedOn w:val="Standard"/>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Inhaltsverzeichnisberschrift">
    <w:name w:val="TOC Heading"/>
    <w:basedOn w:val="Standard"/>
    <w:next w:val="Standard"/>
    <w:pPr>
      <w:keepNext/>
      <w:spacing w:before="240"/>
      <w:jc w:val="center"/>
    </w:pPr>
    <w:rPr>
      <w:b/>
    </w:rPr>
  </w:style>
  <w:style w:type="paragraph" w:customStyle="1" w:styleId="Contact">
    <w:name w:val="Contact"/>
    <w:basedOn w:val="Standard"/>
    <w:next w:val="Standard"/>
    <w:pPr>
      <w:spacing w:after="480"/>
      <w:ind w:left="567" w:hanging="567"/>
      <w:jc w:val="left"/>
    </w:pPr>
  </w:style>
  <w:style w:type="paragraph" w:customStyle="1" w:styleId="ZCom">
    <w:name w:val="Z_Com"/>
    <w:basedOn w:val="Standard"/>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Standard"/>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unotenzeichen">
    <w:name w:val="footnote reference"/>
    <w:rsid w:val="00CD08CF"/>
    <w:rPr>
      <w:vertAlign w:val="superscript"/>
    </w:rPr>
  </w:style>
  <w:style w:type="table" w:styleId="MittleresRaster3-Akzent2">
    <w:name w:val="Medium Grid 3 Accent 2"/>
    <w:basedOn w:val="NormaleTabelle"/>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Sprechblasentext">
    <w:name w:val="Balloon Text"/>
    <w:basedOn w:val="Standard"/>
    <w:link w:val="SprechblasentextZchn"/>
    <w:uiPriority w:val="99"/>
    <w:semiHidden/>
    <w:rsid w:val="00E52A1D"/>
    <w:rPr>
      <w:rFonts w:ascii="Tahoma" w:hAnsi="Tahoma"/>
      <w:sz w:val="16"/>
      <w:szCs w:val="16"/>
    </w:rPr>
  </w:style>
  <w:style w:type="paragraph" w:customStyle="1" w:styleId="DocumentTitle">
    <w:name w:val="Document Title"/>
    <w:basedOn w:val="Standard"/>
    <w:link w:val="DocumentTitleChar"/>
    <w:qFormat/>
    <w:rsid w:val="002A726D"/>
    <w:pPr>
      <w:jc w:val="center"/>
    </w:pPr>
    <w:rPr>
      <w:rFonts w:ascii="Verdana" w:hAnsi="Verdana"/>
      <w:b/>
      <w:sz w:val="28"/>
      <w:lang w:eastAsia="x-none"/>
    </w:rPr>
  </w:style>
  <w:style w:type="paragraph" w:customStyle="1" w:styleId="Footerapproval">
    <w:name w:val="Footer approval"/>
    <w:basedOn w:val="Fuzeile"/>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uzeile"/>
    <w:link w:val="FooterDateChar"/>
    <w:qFormat/>
    <w:rsid w:val="00EE60CF"/>
    <w:pPr>
      <w:tabs>
        <w:tab w:val="right" w:pos="9240"/>
      </w:tabs>
    </w:pPr>
    <w:rPr>
      <w:rFonts w:ascii="Verdana" w:hAnsi="Verdana"/>
      <w:lang w:val="it-IT"/>
    </w:rPr>
  </w:style>
  <w:style w:type="character" w:customStyle="1" w:styleId="FuzeileZchn">
    <w:name w:val="Fußzeile Zchn"/>
    <w:link w:val="Fuzeile"/>
    <w:uiPriority w:val="99"/>
    <w:rsid w:val="00EE60CF"/>
    <w:rPr>
      <w:rFonts w:ascii="Arial" w:hAnsi="Arial"/>
      <w:sz w:val="16"/>
      <w:lang w:val="fr-FR"/>
    </w:rPr>
  </w:style>
  <w:style w:type="character" w:customStyle="1" w:styleId="ApprovalfooterChar">
    <w:name w:val="Approval_footer Char"/>
    <w:basedOn w:val="FuzeileZchn"/>
    <w:link w:val="Footerapproval"/>
    <w:rsid w:val="00EE60CF"/>
    <w:rPr>
      <w:rFonts w:ascii="Arial" w:hAnsi="Arial"/>
      <w:sz w:val="16"/>
      <w:lang w:val="fr-FR"/>
    </w:rPr>
  </w:style>
  <w:style w:type="paragraph" w:customStyle="1" w:styleId="PageNumber1">
    <w:name w:val="Page Number1"/>
    <w:basedOn w:val="Fuzeile"/>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KopfzeileZchn">
    <w:name w:val="Kopfzeile Zchn"/>
    <w:link w:val="Kopfzeile"/>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Standard"/>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Standardeinzug"/>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Standard"/>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StandardeinzugZchn">
    <w:name w:val="Standardeinzug Zchn"/>
    <w:link w:val="Standardeinzug"/>
    <w:rsid w:val="007A4813"/>
    <w:rPr>
      <w:sz w:val="24"/>
      <w:lang w:val="fr-FR"/>
    </w:rPr>
  </w:style>
  <w:style w:type="character" w:customStyle="1" w:styleId="Bulletpoint1Char">
    <w:name w:val="Bullet point1 Char"/>
    <w:basedOn w:val="StandardeinzugZchn"/>
    <w:link w:val="Bulletpoint1"/>
    <w:rsid w:val="007A4813"/>
    <w:rPr>
      <w:sz w:val="24"/>
      <w:lang w:val="fr-FR"/>
    </w:rPr>
  </w:style>
  <w:style w:type="paragraph" w:customStyle="1" w:styleId="BulletPoint2">
    <w:name w:val="Bullet Point 2"/>
    <w:basedOn w:val="Standardeinzug"/>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Standard"/>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 20"/>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ellenraster">
    <w:name w:val="Table Grid"/>
    <w:basedOn w:val="NormaleTabelle"/>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 2 Char"/>
    <w:link w:val="heading20"/>
    <w:rsid w:val="00121ECE"/>
    <w:rPr>
      <w:rFonts w:ascii="Verdana" w:hAnsi="Verdana"/>
      <w:b/>
      <w:i/>
      <w:lang w:val="fr-FR"/>
    </w:rPr>
  </w:style>
  <w:style w:type="table" w:customStyle="1" w:styleId="Style1">
    <w:name w:val="Style1"/>
    <w:basedOn w:val="NormaleTabelle"/>
    <w:rsid w:val="00EF7057"/>
    <w:tblPr/>
  </w:style>
  <w:style w:type="table" w:styleId="TabelleElegant">
    <w:name w:val="Table Elegant"/>
    <w:basedOn w:val="NormaleTabelle"/>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Kommentarzeichen">
    <w:name w:val="annotation reference"/>
    <w:unhideWhenUsed/>
    <w:rsid w:val="00F0066C"/>
    <w:rPr>
      <w:sz w:val="16"/>
      <w:szCs w:val="16"/>
    </w:rPr>
  </w:style>
  <w:style w:type="character" w:customStyle="1" w:styleId="KommentartextZchn">
    <w:name w:val="Kommentartext Zchn"/>
    <w:link w:val="Kommentar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Standard"/>
    <w:semiHidden/>
    <w:rsid w:val="007F7B4F"/>
    <w:pPr>
      <w:tabs>
        <w:tab w:val="num" w:pos="765"/>
      </w:tabs>
      <w:spacing w:after="0"/>
      <w:ind w:left="765" w:hanging="283"/>
      <w:jc w:val="left"/>
    </w:pPr>
    <w:rPr>
      <w:sz w:val="20"/>
      <w:lang w:val="en-GB" w:eastAsia="en-GB"/>
    </w:rPr>
  </w:style>
  <w:style w:type="paragraph" w:customStyle="1" w:styleId="List1">
    <w:name w:val="List 1"/>
    <w:basedOn w:val="Standard"/>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Standard"/>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Standard"/>
    <w:semiHidden/>
    <w:rsid w:val="007F7B4F"/>
    <w:pPr>
      <w:spacing w:after="0"/>
      <w:ind w:left="1080" w:hanging="360"/>
      <w:jc w:val="left"/>
    </w:pPr>
    <w:rPr>
      <w:sz w:val="20"/>
      <w:lang w:val="en-GB" w:eastAsia="en-GB"/>
    </w:rPr>
  </w:style>
  <w:style w:type="paragraph" w:customStyle="1" w:styleId="List51">
    <w:name w:val="List 51"/>
    <w:basedOn w:val="Standard"/>
    <w:semiHidden/>
    <w:rsid w:val="007F7B4F"/>
    <w:pPr>
      <w:numPr>
        <w:numId w:val="21"/>
      </w:numPr>
      <w:spacing w:after="0"/>
      <w:jc w:val="left"/>
    </w:pPr>
    <w:rPr>
      <w:sz w:val="20"/>
      <w:lang w:val="en-GB" w:eastAsia="en-GB"/>
    </w:rPr>
  </w:style>
  <w:style w:type="paragraph" w:customStyle="1" w:styleId="List6">
    <w:name w:val="List 6"/>
    <w:basedOn w:val="Standard"/>
    <w:semiHidden/>
    <w:rsid w:val="007F7B4F"/>
    <w:pPr>
      <w:numPr>
        <w:numId w:val="22"/>
      </w:numPr>
      <w:spacing w:after="0"/>
      <w:jc w:val="left"/>
    </w:pPr>
    <w:rPr>
      <w:sz w:val="20"/>
      <w:lang w:val="en-GB" w:eastAsia="en-GB"/>
    </w:rPr>
  </w:style>
  <w:style w:type="paragraph" w:customStyle="1" w:styleId="List7">
    <w:name w:val="List 7"/>
    <w:basedOn w:val="Standard"/>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Standard"/>
    <w:next w:val="Textkrper"/>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Standard"/>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Standard"/>
    <w:rsid w:val="00BA290F"/>
    <w:pPr>
      <w:suppressLineNumbers/>
      <w:suppressAutoHyphens/>
      <w:spacing w:after="0"/>
      <w:jc w:val="left"/>
    </w:pPr>
    <w:rPr>
      <w:rFonts w:cs="Mangal"/>
      <w:szCs w:val="24"/>
      <w:lang w:val="en-GB" w:eastAsia="ar-SA"/>
    </w:rPr>
  </w:style>
  <w:style w:type="paragraph" w:customStyle="1" w:styleId="BalloonText1">
    <w:name w:val="Balloon Text1"/>
    <w:basedOn w:val="Standard"/>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Standard"/>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Standard"/>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SprechblasentextZchn">
    <w:name w:val="Sprechblasentext Zchn"/>
    <w:link w:val="Sprechblasentext"/>
    <w:uiPriority w:val="99"/>
    <w:semiHidden/>
    <w:rsid w:val="00BA290F"/>
    <w:rPr>
      <w:rFonts w:ascii="Tahoma" w:hAnsi="Tahoma" w:cs="Tahoma"/>
      <w:sz w:val="16"/>
      <w:szCs w:val="16"/>
      <w:lang w:val="fr-FR" w:eastAsia="en-US"/>
    </w:rPr>
  </w:style>
  <w:style w:type="paragraph" w:styleId="Listenabsatz">
    <w:name w:val="List Paragraph"/>
    <w:basedOn w:val="Standard"/>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Kommentarthema">
    <w:name w:val="annotation subject"/>
    <w:basedOn w:val="Kommentartext"/>
    <w:next w:val="Kommentartext"/>
    <w:link w:val="KommentarthemaZchn"/>
    <w:uiPriority w:val="99"/>
    <w:unhideWhenUsed/>
    <w:rsid w:val="00BA290F"/>
    <w:pPr>
      <w:suppressAutoHyphens/>
      <w:spacing w:after="0"/>
      <w:jc w:val="left"/>
    </w:pPr>
    <w:rPr>
      <w:b/>
      <w:bCs/>
      <w:lang w:val="x-none" w:eastAsia="ar-SA"/>
    </w:rPr>
  </w:style>
  <w:style w:type="character" w:customStyle="1" w:styleId="KommentarthemaZchn">
    <w:name w:val="Kommentarthema Zchn"/>
    <w:link w:val="Kommentarthema"/>
    <w:uiPriority w:val="99"/>
    <w:rsid w:val="00BA290F"/>
    <w:rPr>
      <w:b/>
      <w:bCs/>
      <w:lang w:val="x-none" w:eastAsia="ar-SA"/>
    </w:rPr>
  </w:style>
  <w:style w:type="paragraph" w:styleId="berarbeitung">
    <w:name w:val="Revision"/>
    <w:hidden/>
    <w:uiPriority w:val="99"/>
    <w:semiHidden/>
    <w:rsid w:val="00BA290F"/>
    <w:rPr>
      <w:sz w:val="24"/>
      <w:szCs w:val="24"/>
      <w:lang w:eastAsia="ar-SA"/>
    </w:rPr>
  </w:style>
  <w:style w:type="character" w:styleId="BesuchterLink">
    <w:name w:val="FollowedHyperlink"/>
    <w:uiPriority w:val="99"/>
    <w:unhideWhenUsed/>
    <w:rsid w:val="00BA290F"/>
    <w:rPr>
      <w:color w:val="800080"/>
      <w:u w:val="single"/>
    </w:rPr>
  </w:style>
  <w:style w:type="character" w:customStyle="1" w:styleId="berschrift3Zchn">
    <w:name w:val="Überschrift 3 Zchn"/>
    <w:link w:val="berschrift3"/>
    <w:rsid w:val="005D5129"/>
    <w:rPr>
      <w:i/>
      <w:sz w:val="24"/>
      <w:lang w:val="fr-FR" w:eastAsia="en-US"/>
    </w:rPr>
  </w:style>
  <w:style w:type="character" w:styleId="Endnotenzeichen">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ba9c42a-a123-4aae-956c-d6e9a7a7c887">
      <Terms xmlns="http://schemas.microsoft.com/office/infopath/2007/PartnerControls"/>
    </lcf76f155ced4ddcb4097134ff3c332f>
    <TaxCatchAll xmlns="dfa935f9-7ecf-435d-9c12-0b159b37bb1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E2062AD171CE924EB43120E4A8F8D52B" ma:contentTypeVersion="18" ma:contentTypeDescription="Ein neues Dokument erstellen." ma:contentTypeScope="" ma:versionID="885091189259846e19ab43b839713110">
  <xsd:schema xmlns:xsd="http://www.w3.org/2001/XMLSchema" xmlns:xs="http://www.w3.org/2001/XMLSchema" xmlns:p="http://schemas.microsoft.com/office/2006/metadata/properties" xmlns:ns2="8ba9c42a-a123-4aae-956c-d6e9a7a7c887" xmlns:ns3="dfa935f9-7ecf-435d-9c12-0b159b37bb19" targetNamespace="http://schemas.microsoft.com/office/2006/metadata/properties" ma:root="true" ma:fieldsID="c7fb856098135a6597667620c9dcd82c" ns2:_="" ns3:_="">
    <xsd:import namespace="8ba9c42a-a123-4aae-956c-d6e9a7a7c887"/>
    <xsd:import namespace="dfa935f9-7ecf-435d-9c12-0b159b37bb1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a9c42a-a123-4aae-956c-d6e9a7a7c8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26117a32-19c1-4f87-b3c2-0cd8d2dbbaf8"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a935f9-7ecf-435d-9c12-0b159b37bb19"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3aa110a6-b03d-4a5d-99ff-d4a07f54210e}" ma:internalName="TaxCatchAll" ma:showField="CatchAllData" ma:web="dfa935f9-7ecf-435d-9c12-0b159b37bb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8ba9c42a-a123-4aae-956c-d6e9a7a7c887"/>
    <ds:schemaRef ds:uri="dfa935f9-7ecf-435d-9c12-0b159b37bb19"/>
  </ds:schemaRefs>
</ds:datastoreItem>
</file>

<file path=customXml/itemProps2.xml><?xml version="1.0" encoding="utf-8"?>
<ds:datastoreItem xmlns:ds="http://schemas.openxmlformats.org/officeDocument/2006/customXml" ds:itemID="{C9F458AA-87FD-45DA-B0B6-8128E28EBF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a9c42a-a123-4aae-956c-d6e9a7a7c887"/>
    <ds:schemaRef ds:uri="dfa935f9-7ecf-435d-9c12-0b159b37bb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EC8293-5C3D-4A52-A039-815B77C81FEA}">
  <ds:schemaRefs>
    <ds:schemaRef ds:uri="http://schemas.openxmlformats.org/officeDocument/2006/bibliography"/>
  </ds:schemaRefs>
</ds:datastoreItem>
</file>

<file path=customXml/itemProps4.xml><?xml version="1.0" encoding="utf-8"?>
<ds:datastoreItem xmlns:ds="http://schemas.openxmlformats.org/officeDocument/2006/customXml" ds:itemID="{A6856F0D-11A4-4D83-82A9-D12FFD95A3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Template>
  <TotalTime>0</TotalTime>
  <Pages>1</Pages>
  <Words>458</Words>
  <Characters>2889</Characters>
  <Application>Microsoft Office Word</Application>
  <DocSecurity>0</DocSecurity>
  <PresentationFormat>Microsoft Word 11.0</PresentationFormat>
  <Lines>24</Lines>
  <Paragraphs>6</Paragraphs>
  <ScaleCrop>false</ScaleCrop>
  <Company>European Commission</Company>
  <LinksUpToDate>false</LinksUpToDate>
  <CharactersWithSpaces>3341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keywords>EL4</cp:keywords>
  <cp:lastModifiedBy>HÖFLER, Birgit</cp:lastModifiedBy>
  <cp:revision>4</cp:revision>
  <cp:lastPrinted>2017-10-26T10:25:00Z</cp:lastPrinted>
  <dcterms:created xsi:type="dcterms:W3CDTF">2026-09-14T12:44:00Z</dcterms:created>
  <dcterms:modified xsi:type="dcterms:W3CDTF">2026-09-14T12:45:00Z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0x010100E2062AD171CE924EB43120E4A8F8D52B</vt:lpwstr>
  </property>
  <property fmtid="{D5CDD505-2E9C-101B-9397-08002B2CF9AE}" pid="15" name="MediaServiceImageTags">
    <vt:lpwstr/>
  </property>
</Properties>
</file>